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9" w:line="240" w:lineRule="exact"/>
        <w:rPr>
          <w:sz w:val="24"/>
          <w:szCs w:val="24"/>
        </w:rPr>
      </w:pP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5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 w:right="6159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NDA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:rsidR="007E6E00" w:rsidRDefault="00113656">
      <w:pPr>
        <w:spacing w:line="260" w:lineRule="exact"/>
        <w:ind w:left="1309"/>
        <w:rPr>
          <w:sz w:val="24"/>
          <w:szCs w:val="24"/>
        </w:rPr>
      </w:pP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2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eme</w:t>
      </w:r>
      <w:r>
        <w:rPr>
          <w:sz w:val="24"/>
          <w:szCs w:val="24"/>
        </w:rPr>
        <w:t>nuh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,</w:t>
      </w:r>
    </w:p>
    <w:p w:rsidR="007E6E00" w:rsidRDefault="00113656">
      <w:pPr>
        <w:ind w:left="589" w:right="8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rfun</w:t>
      </w:r>
      <w:r>
        <w:rPr>
          <w:spacing w:val="-4"/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ili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o</w:t>
      </w:r>
      <w:r>
        <w:rPr>
          <w:spacing w:val="-3"/>
          <w:sz w:val="24"/>
          <w:szCs w:val="24"/>
        </w:rPr>
        <w:t>ta</w:t>
      </w:r>
      <w:r>
        <w:rPr>
          <w:sz w:val="24"/>
          <w:szCs w:val="24"/>
        </w:rPr>
        <w:t>k,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la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produk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2010).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ru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rus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eta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p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buh</w:t>
      </w:r>
      <w:r>
        <w:rPr>
          <w:spacing w:val="1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11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ema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 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buh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(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2010).</w:t>
      </w:r>
    </w:p>
    <w:p w:rsidR="007E6E00" w:rsidRDefault="00113656">
      <w:pPr>
        <w:ind w:left="589" w:right="80"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nurunn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n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ubuh  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 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  (C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r,   2000).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</w:t>
      </w:r>
      <w:r>
        <w:rPr>
          <w:spacing w:val="-4"/>
          <w:sz w:val="24"/>
          <w:szCs w:val="24"/>
        </w:rPr>
        <w:t>k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 b</w:t>
      </w:r>
      <w:r>
        <w:rPr>
          <w:spacing w:val="1"/>
          <w:sz w:val="24"/>
          <w:szCs w:val="24"/>
        </w:rPr>
        <w:t>ia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un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og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, 2007).</w:t>
      </w:r>
    </w:p>
    <w:p w:rsidR="007E6E00" w:rsidRDefault="00113656">
      <w:pPr>
        <w:ind w:left="589" w:right="80" w:firstLine="720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orb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dkk,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2010).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lim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hun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pok 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ur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elati</w:t>
      </w:r>
      <w:r>
        <w:rPr>
          <w:sz w:val="24"/>
          <w:szCs w:val="24"/>
        </w:rPr>
        <w:t xml:space="preserve">f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t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pok 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ur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lai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ati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2004).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ematia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 xml:space="preserve">a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tam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ali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o &amp;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, 2005).</w:t>
      </w:r>
    </w:p>
    <w:p w:rsidR="007E6E00" w:rsidRDefault="00113656">
      <w:pPr>
        <w:spacing w:before="3" w:line="260" w:lineRule="exact"/>
        <w:ind w:left="589" w:right="80" w:firstLine="720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sala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 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dung (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)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al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h)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, rong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teli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ura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n, 2002).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h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14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a 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 xml:space="preserve">u 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</w:p>
    <w:p w:rsidR="007E6E00" w:rsidRDefault="00113656">
      <w:pPr>
        <w:spacing w:line="260" w:lineRule="exact"/>
        <w:ind w:left="589" w:right="77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ill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titi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11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roup (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obron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),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bronk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iti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bro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a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e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dk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,</w:t>
      </w:r>
    </w:p>
    <w:p w:rsidR="007E6E00" w:rsidRDefault="00113656">
      <w:pPr>
        <w:spacing w:line="260" w:lineRule="exact"/>
        <w:ind w:left="589" w:right="7403"/>
        <w:jc w:val="both"/>
        <w:rPr>
          <w:sz w:val="24"/>
          <w:szCs w:val="24"/>
        </w:rPr>
      </w:pPr>
      <w:r>
        <w:rPr>
          <w:position w:val="-1"/>
          <w:sz w:val="24"/>
          <w:szCs w:val="24"/>
        </w:rPr>
        <w:t>2012).</w:t>
      </w:r>
    </w:p>
    <w:p w:rsidR="007E6E00" w:rsidRDefault="00113656">
      <w:pPr>
        <w:spacing w:before="5"/>
        <w:ind w:left="589" w:right="77" w:firstLine="72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50%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 xml:space="preserve">uh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30%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5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12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hun.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he boa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d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on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cie</w:t>
      </w:r>
      <w:r>
        <w:rPr>
          <w:i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c</w:t>
      </w:r>
      <w:r>
        <w:rPr>
          <w:i/>
          <w:sz w:val="24"/>
          <w:szCs w:val="24"/>
        </w:rPr>
        <w:t>e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and </w:t>
      </w:r>
      <w:r>
        <w:rPr>
          <w:i/>
          <w:spacing w:val="1"/>
          <w:sz w:val="24"/>
          <w:szCs w:val="24"/>
        </w:rPr>
        <w:t>tec</w:t>
      </w:r>
      <w:r>
        <w:rPr>
          <w:i/>
          <w:sz w:val="24"/>
          <w:szCs w:val="24"/>
        </w:rPr>
        <w:t>hn</w:t>
      </w:r>
      <w:r>
        <w:rPr>
          <w:i/>
          <w:spacing w:val="-4"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ogy</w:t>
      </w:r>
      <w:r>
        <w:rPr>
          <w:i/>
          <w:spacing w:val="1"/>
          <w:sz w:val="24"/>
          <w:szCs w:val="24"/>
        </w:rPr>
        <w:t xml:space="preserve"> f</w:t>
      </w:r>
      <w:r>
        <w:rPr>
          <w:i/>
          <w:sz w:val="24"/>
          <w:szCs w:val="24"/>
        </w:rPr>
        <w:t>or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na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onal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1"/>
          <w:sz w:val="24"/>
          <w:szCs w:val="24"/>
        </w:rPr>
        <w:t>ele</w:t>
      </w:r>
      <w:r>
        <w:rPr>
          <w:i/>
          <w:sz w:val="24"/>
          <w:szCs w:val="24"/>
        </w:rPr>
        <w:t>op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4"/>
          <w:sz w:val="24"/>
          <w:szCs w:val="24"/>
        </w:rPr>
        <w:t>n</w:t>
      </w:r>
      <w:r>
        <w:rPr>
          <w:i/>
          <w:sz w:val="24"/>
          <w:szCs w:val="24"/>
        </w:rPr>
        <w:t>t</w:t>
      </w:r>
      <w:r>
        <w:rPr>
          <w:i/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B</w:t>
      </w:r>
      <w:r>
        <w:rPr>
          <w:spacing w:val="-1"/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)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</w:t>
      </w:r>
      <w:r>
        <w:rPr>
          <w:spacing w:val="-4"/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</w:t>
      </w:r>
    </w:p>
    <w:p w:rsidR="007E6E00" w:rsidRDefault="00113656">
      <w:pPr>
        <w:ind w:left="589" w:right="76"/>
        <w:jc w:val="both"/>
        <w:rPr>
          <w:sz w:val="24"/>
          <w:szCs w:val="24"/>
        </w:rPr>
      </w:pPr>
      <w:r>
        <w:rPr>
          <w:sz w:val="24"/>
          <w:szCs w:val="24"/>
        </w:rPr>
        <w:t>12,7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 xml:space="preserve">16,8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100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gu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(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ild</w:t>
      </w:r>
      <w:r>
        <w:rPr>
          <w:i/>
          <w:sz w:val="24"/>
          <w:szCs w:val="24"/>
        </w:rPr>
        <w:t>-w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) </w:t>
      </w:r>
      <w:r>
        <w:rPr>
          <w:sz w:val="24"/>
          <w:szCs w:val="24"/>
        </w:rPr>
        <w:t>(R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aj</w:t>
      </w:r>
      <w:r>
        <w:rPr>
          <w:sz w:val="24"/>
          <w:szCs w:val="24"/>
        </w:rPr>
        <w:t>oe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dkk, 2012)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etia</w:t>
      </w:r>
      <w:r>
        <w:rPr>
          <w:sz w:val="24"/>
          <w:szCs w:val="24"/>
        </w:rPr>
        <w:t xml:space="preserve">p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hun,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13"/>
          <w:sz w:val="24"/>
          <w:szCs w:val="24"/>
        </w:rPr>
        <w:t>k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maj</w:t>
      </w:r>
      <w:r>
        <w:rPr>
          <w:sz w:val="24"/>
          <w:szCs w:val="24"/>
        </w:rPr>
        <w:t>u,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eja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19%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27%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ak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5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hun di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dkk, 2009).</w:t>
      </w:r>
    </w:p>
    <w:p w:rsidR="007E6E00" w:rsidRDefault="00113656">
      <w:pPr>
        <w:ind w:left="589" w:right="82" w:firstLine="720"/>
        <w:jc w:val="both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ndon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kut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) 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 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i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ukup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>a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2010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kup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23%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>h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item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499.259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us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a 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 w:right="82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10,96% (</w:t>
      </w:r>
      <w:r>
        <w:rPr>
          <w:spacing w:val="-5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, 2010).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etia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i 3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6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ode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etia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un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 40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%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 60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%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7"/>
          <w:sz w:val="24"/>
          <w:szCs w:val="24"/>
        </w:rPr>
        <w:t>5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30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%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kun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 2008).</w:t>
      </w:r>
    </w:p>
    <w:p w:rsidR="007E6E00" w:rsidRDefault="00113656">
      <w:pPr>
        <w:ind w:left="589" w:right="87"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ndon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j</w:t>
      </w:r>
      <w:r>
        <w:rPr>
          <w:spacing w:val="4"/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ur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w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k.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ematia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pn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5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1000 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aj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dkk, 2012).</w:t>
      </w:r>
    </w:p>
    <w:p w:rsidR="007E6E00" w:rsidRDefault="00113656">
      <w:pPr>
        <w:ind w:left="589" w:right="87" w:firstLine="720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ur</w:t>
      </w:r>
      <w:r>
        <w:rPr>
          <w:spacing w:val="1"/>
          <w:sz w:val="24"/>
          <w:szCs w:val="24"/>
        </w:rPr>
        <w:t>aia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</w:t>
      </w:r>
      <w:r>
        <w:rPr>
          <w:spacing w:val="1"/>
          <w:sz w:val="24"/>
          <w:szCs w:val="24"/>
        </w:rPr>
        <w:t>rma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7E6E00">
      <w:pPr>
        <w:spacing w:before="1" w:line="280" w:lineRule="exact"/>
        <w:rPr>
          <w:sz w:val="28"/>
          <w:szCs w:val="28"/>
        </w:rPr>
      </w:pPr>
    </w:p>
    <w:p w:rsidR="007E6E00" w:rsidRDefault="00113656">
      <w:pPr>
        <w:ind w:left="589" w:right="5579"/>
        <w:jc w:val="both"/>
        <w:rPr>
          <w:sz w:val="24"/>
          <w:szCs w:val="24"/>
        </w:rPr>
      </w:pP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IN</w:t>
      </w:r>
      <w:r>
        <w:rPr>
          <w:b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US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</w:p>
    <w:p w:rsidR="007E6E00" w:rsidRDefault="00113656">
      <w:pPr>
        <w:spacing w:line="260" w:lineRule="exact"/>
        <w:ind w:left="1309"/>
        <w:rPr>
          <w:sz w:val="24"/>
          <w:szCs w:val="24"/>
        </w:rPr>
      </w:pP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nurut </w:t>
      </w:r>
      <w:r>
        <w:rPr>
          <w:spacing w:val="1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ff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uk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(2008) 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</w:p>
    <w:p w:rsidR="007E6E00" w:rsidRDefault="00113656">
      <w:pPr>
        <w:ind w:left="589" w:right="87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upun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upun 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u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nk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 (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ff, </w:t>
      </w:r>
      <w:r>
        <w:rPr>
          <w:spacing w:val="4"/>
          <w:sz w:val="24"/>
          <w:szCs w:val="24"/>
        </w:rPr>
        <w:t>2</w:t>
      </w:r>
      <w:r>
        <w:rPr>
          <w:sz w:val="24"/>
          <w:szCs w:val="24"/>
        </w:rPr>
        <w:t>0</w:t>
      </w:r>
      <w:r>
        <w:rPr>
          <w:spacing w:val="5"/>
          <w:sz w:val="24"/>
          <w:szCs w:val="24"/>
        </w:rPr>
        <w:t>0</w:t>
      </w:r>
      <w:r>
        <w:rPr>
          <w:sz w:val="24"/>
          <w:szCs w:val="24"/>
        </w:rPr>
        <w:t>8).</w:t>
      </w:r>
    </w:p>
    <w:p w:rsidR="007E6E00" w:rsidRDefault="00113656">
      <w:pPr>
        <w:ind w:left="589" w:right="6965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Eti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</w:p>
    <w:p w:rsidR="007E6E00" w:rsidRDefault="00113656">
      <w:pPr>
        <w:ind w:left="873" w:right="77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300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ri 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p</w:t>
      </w:r>
      <w:r>
        <w:rPr>
          <w:i/>
          <w:spacing w:val="-3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cc</w:t>
      </w:r>
      <w:r>
        <w:rPr>
          <w:i/>
          <w:sz w:val="24"/>
          <w:szCs w:val="24"/>
        </w:rPr>
        <w:t>us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ho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tik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,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fil</w:t>
      </w:r>
      <w:r>
        <w:rPr>
          <w:i/>
          <w:spacing w:val="-4"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-3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, pn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cc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,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us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fl</w:t>
      </w:r>
      <w:r>
        <w:rPr>
          <w:i/>
          <w:spacing w:val="-4"/>
          <w:sz w:val="24"/>
          <w:szCs w:val="24"/>
        </w:rPr>
        <w:t>u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a,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ete</w:t>
      </w:r>
      <w:r>
        <w:rPr>
          <w:i/>
          <w:spacing w:val="-3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6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nob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cte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4"/>
          <w:sz w:val="24"/>
          <w:szCs w:val="24"/>
        </w:rPr>
        <w:t>u</w:t>
      </w:r>
      <w:r>
        <w:rPr>
          <w:i/>
          <w:sz w:val="24"/>
          <w:szCs w:val="24"/>
        </w:rPr>
        <w:t>m d</w:t>
      </w:r>
      <w:r>
        <w:rPr>
          <w:i/>
          <w:spacing w:val="1"/>
          <w:sz w:val="24"/>
          <w:szCs w:val="24"/>
        </w:rPr>
        <w:t>ifte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3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rus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ko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(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rus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rus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cam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k),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koron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 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1"/>
          <w:sz w:val="24"/>
          <w:szCs w:val="24"/>
        </w:rPr>
        <w:t>ma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kop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 2004).</w:t>
      </w:r>
    </w:p>
    <w:p w:rsidR="007E6E00" w:rsidRDefault="00113656">
      <w:pPr>
        <w:spacing w:line="260" w:lineRule="exact"/>
        <w:ind w:left="589" w:right="6120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</w:t>
      </w:r>
    </w:p>
    <w:p w:rsidR="007E6E00" w:rsidRDefault="00113656">
      <w:pPr>
        <w:ind w:left="873" w:right="79"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nurut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(2005)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5"/>
          <w:sz w:val="24"/>
          <w:szCs w:val="24"/>
        </w:rPr>
        <w:t>p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 (1996)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d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, 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 xml:space="preserve">dua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el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pok  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ur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 xml:space="preserve">u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ur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  bu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5 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hun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7E6E00" w:rsidRDefault="00113656">
      <w:pPr>
        <w:tabs>
          <w:tab w:val="left" w:pos="1280"/>
        </w:tabs>
        <w:spacing w:before="3" w:line="260" w:lineRule="exact"/>
        <w:ind w:left="1297" w:right="83" w:hanging="424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pn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u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ej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k b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a  </w:t>
      </w:r>
      <w:r>
        <w:rPr>
          <w:spacing w:val="6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(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mm</w:t>
      </w:r>
      <w:r>
        <w:rPr>
          <w:i/>
          <w:sz w:val="24"/>
          <w:szCs w:val="24"/>
        </w:rPr>
        <w:t>on</w:t>
      </w:r>
      <w:r>
        <w:rPr>
          <w:i/>
          <w:sz w:val="24"/>
          <w:szCs w:val="24"/>
        </w:rPr>
        <w:t xml:space="preserve">  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d)  </w:t>
      </w:r>
      <w:r>
        <w:rPr>
          <w:i/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 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ejal</w:t>
      </w:r>
      <w:r>
        <w:rPr>
          <w:sz w:val="24"/>
          <w:szCs w:val="24"/>
        </w:rPr>
        <w:t xml:space="preserve">a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 fr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7E6E00" w:rsidRDefault="00113656">
      <w:pPr>
        <w:tabs>
          <w:tab w:val="left" w:pos="1280"/>
        </w:tabs>
        <w:spacing w:line="260" w:lineRule="exact"/>
        <w:ind w:left="1297" w:right="81" w:hanging="424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uk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u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 fr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(n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ce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ur.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(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t b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eti</w:t>
      </w:r>
      <w:r>
        <w:rPr>
          <w:i/>
          <w:sz w:val="24"/>
          <w:szCs w:val="24"/>
        </w:rPr>
        <w:t>ng),</w:t>
      </w:r>
      <w:r>
        <w:rPr>
          <w:i/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ung fr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 fr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7E6E00" w:rsidRDefault="00113656">
      <w:pPr>
        <w:spacing w:line="260" w:lineRule="exact"/>
        <w:ind w:left="1297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60 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 bu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n.</w:t>
      </w:r>
    </w:p>
    <w:p w:rsidR="007E6E00" w:rsidRDefault="00113656">
      <w:pPr>
        <w:ind w:left="1581" w:right="77" w:hanging="284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u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2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hun.</w:t>
      </w:r>
    </w:p>
    <w:p w:rsidR="007E6E00" w:rsidRDefault="00113656">
      <w:pPr>
        <w:ind w:left="589" w:right="1743" w:firstLine="708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40 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1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5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hun.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5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or </w:t>
      </w:r>
      <w:r>
        <w:rPr>
          <w:spacing w:val="1"/>
          <w:sz w:val="24"/>
          <w:szCs w:val="24"/>
        </w:rPr>
        <w:t>re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</w:p>
    <w:p w:rsidR="007E6E00" w:rsidRDefault="00113656">
      <w:pPr>
        <w:ind w:left="873" w:right="80" w:firstLine="708"/>
        <w:jc w:val="both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pun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(R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aj</w:t>
      </w:r>
      <w:r>
        <w:rPr>
          <w:sz w:val="24"/>
          <w:szCs w:val="24"/>
        </w:rPr>
        <w:t>oe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dkk,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 xml:space="preserve">2012).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5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 kon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5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-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buruk, 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, 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k,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lmat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r, 2010).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ubu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</w:p>
    <w:p w:rsidR="007E6E00" w:rsidRDefault="00113656">
      <w:pPr>
        <w:ind w:left="873"/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).</w:t>
      </w:r>
    </w:p>
    <w:p w:rsidR="007E6E00" w:rsidRDefault="00113656">
      <w:pPr>
        <w:ind w:left="873" w:right="78" w:firstLine="72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ca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6"/>
          <w:sz w:val="24"/>
          <w:szCs w:val="24"/>
        </w:rPr>
        <w:t>n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ukup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color w:val="585858"/>
          <w:spacing w:val="-4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ali</w:t>
      </w:r>
      <w:r>
        <w:rPr>
          <w:color w:val="000000"/>
          <w:spacing w:val="-3"/>
          <w:sz w:val="24"/>
          <w:szCs w:val="24"/>
        </w:rPr>
        <w:t>t</w:t>
      </w:r>
      <w:r>
        <w:rPr>
          <w:color w:val="000000"/>
          <w:sz w:val="24"/>
          <w:szCs w:val="24"/>
        </w:rPr>
        <w:t xml:space="preserve">a </w:t>
      </w:r>
      <w:r>
        <w:rPr>
          <w:color w:val="000000"/>
          <w:spacing w:val="-4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z w:val="24"/>
          <w:szCs w:val="24"/>
        </w:rPr>
        <w:t>g kur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>z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mem</w:t>
      </w:r>
      <w:r>
        <w:rPr>
          <w:color w:val="000000"/>
          <w:sz w:val="24"/>
          <w:szCs w:val="24"/>
        </w:rPr>
        <w:t>pu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r</w:t>
      </w:r>
      <w:r>
        <w:rPr>
          <w:color w:val="000000"/>
          <w:spacing w:val="2"/>
          <w:sz w:val="24"/>
          <w:szCs w:val="24"/>
        </w:rPr>
        <w:t>i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ko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me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ng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l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le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ti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4"/>
          <w:sz w:val="24"/>
          <w:szCs w:val="24"/>
        </w:rPr>
        <w:t>gg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nd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alit</w:t>
      </w:r>
      <w:r>
        <w:rPr>
          <w:color w:val="000000"/>
          <w:sz w:val="24"/>
          <w:szCs w:val="24"/>
        </w:rPr>
        <w:t xml:space="preserve">a </w:t>
      </w:r>
      <w:r>
        <w:rPr>
          <w:color w:val="000000"/>
          <w:spacing w:val="-4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z w:val="24"/>
          <w:szCs w:val="24"/>
        </w:rPr>
        <w:t xml:space="preserve">g </w:t>
      </w:r>
      <w:r>
        <w:rPr>
          <w:color w:val="000000"/>
          <w:spacing w:val="1"/>
          <w:sz w:val="24"/>
          <w:szCs w:val="24"/>
        </w:rPr>
        <w:t>mem</w:t>
      </w:r>
      <w:r>
        <w:rPr>
          <w:color w:val="000000"/>
          <w:sz w:val="24"/>
          <w:szCs w:val="24"/>
        </w:rPr>
        <w:t>pu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1"/>
          <w:sz w:val="24"/>
          <w:szCs w:val="24"/>
        </w:rPr>
        <w:t>tat</w:t>
      </w:r>
      <w:r>
        <w:rPr>
          <w:color w:val="000000"/>
          <w:sz w:val="24"/>
          <w:szCs w:val="24"/>
        </w:rPr>
        <w:t>us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pacing w:val="-3"/>
          <w:sz w:val="24"/>
          <w:szCs w:val="24"/>
        </w:rPr>
        <w:t>z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ai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(</w:t>
      </w:r>
      <w:r>
        <w:rPr>
          <w:color w:val="000000"/>
          <w:spacing w:val="-5"/>
          <w:sz w:val="24"/>
          <w:szCs w:val="24"/>
        </w:rPr>
        <w:t>A</w:t>
      </w:r>
      <w:r>
        <w:rPr>
          <w:color w:val="000000"/>
          <w:sz w:val="24"/>
          <w:szCs w:val="24"/>
        </w:rPr>
        <w:t>nd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dkk,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2005).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M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ali</w:t>
      </w:r>
      <w:r>
        <w:rPr>
          <w:color w:val="000000"/>
          <w:spacing w:val="-3"/>
          <w:sz w:val="24"/>
          <w:szCs w:val="24"/>
        </w:rPr>
        <w:t>t</w:t>
      </w:r>
      <w:r>
        <w:rPr>
          <w:color w:val="000000"/>
          <w:sz w:val="24"/>
          <w:szCs w:val="24"/>
        </w:rPr>
        <w:t xml:space="preserve">a </w:t>
      </w:r>
      <w:r>
        <w:rPr>
          <w:color w:val="000000"/>
          <w:spacing w:val="1"/>
          <w:sz w:val="24"/>
          <w:szCs w:val="24"/>
        </w:rPr>
        <w:t>me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1"/>
          <w:sz w:val="24"/>
          <w:szCs w:val="24"/>
        </w:rPr>
        <w:t>ja</w:t>
      </w:r>
      <w:r>
        <w:rPr>
          <w:color w:val="000000"/>
          <w:spacing w:val="-4"/>
          <w:sz w:val="24"/>
          <w:szCs w:val="24"/>
        </w:rPr>
        <w:t>d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le</w:t>
      </w:r>
      <w:r>
        <w:rPr>
          <w:color w:val="000000"/>
          <w:spacing w:val="-4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h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-3"/>
          <w:sz w:val="24"/>
          <w:szCs w:val="24"/>
        </w:rPr>
        <w:t>t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 xml:space="preserve">ng </w:t>
      </w:r>
      <w:r>
        <w:rPr>
          <w:color w:val="000000"/>
          <w:spacing w:val="1"/>
          <w:sz w:val="24"/>
          <w:szCs w:val="24"/>
        </w:rPr>
        <w:t>la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na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me</w:t>
      </w:r>
      <w:r>
        <w:rPr>
          <w:color w:val="000000"/>
          <w:sz w:val="24"/>
          <w:szCs w:val="24"/>
        </w:rPr>
        <w:t>ru</w:t>
      </w:r>
      <w:r>
        <w:rPr>
          <w:color w:val="000000"/>
          <w:spacing w:val="-4"/>
          <w:sz w:val="24"/>
          <w:szCs w:val="24"/>
        </w:rPr>
        <w:t>p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ma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ng kr</w:t>
      </w:r>
      <w:r>
        <w:rPr>
          <w:color w:val="000000"/>
          <w:spacing w:val="1"/>
          <w:sz w:val="24"/>
          <w:szCs w:val="24"/>
        </w:rPr>
        <w:t>iti</w:t>
      </w:r>
      <w:r>
        <w:rPr>
          <w:color w:val="000000"/>
          <w:sz w:val="24"/>
          <w:szCs w:val="24"/>
        </w:rPr>
        <w:t>s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1"/>
          <w:sz w:val="24"/>
          <w:szCs w:val="24"/>
        </w:rPr>
        <w:t>ala</w:t>
      </w:r>
      <w:r>
        <w:rPr>
          <w:color w:val="000000"/>
          <w:sz w:val="24"/>
          <w:szCs w:val="24"/>
        </w:rPr>
        <w:t>m</w:t>
      </w: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up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a </w:t>
      </w:r>
      <w:r>
        <w:rPr>
          <w:color w:val="000000"/>
          <w:spacing w:val="1"/>
          <w:sz w:val="24"/>
          <w:szCs w:val="24"/>
        </w:rPr>
        <w:t>me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1"/>
          <w:sz w:val="24"/>
          <w:szCs w:val="24"/>
        </w:rPr>
        <w:t>ci</w:t>
      </w:r>
      <w:r>
        <w:rPr>
          <w:color w:val="000000"/>
          <w:spacing w:val="-4"/>
          <w:sz w:val="24"/>
          <w:szCs w:val="24"/>
        </w:rPr>
        <w:t>p</w:t>
      </w:r>
      <w:r>
        <w:rPr>
          <w:color w:val="000000"/>
          <w:spacing w:val="1"/>
          <w:sz w:val="24"/>
          <w:szCs w:val="24"/>
        </w:rPr>
        <w:t>ta</w:t>
      </w:r>
      <w:r>
        <w:rPr>
          <w:color w:val="000000"/>
          <w:sz w:val="24"/>
          <w:szCs w:val="24"/>
        </w:rPr>
        <w:t>k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u</w:t>
      </w:r>
      <w:r>
        <w:rPr>
          <w:color w:val="000000"/>
          <w:spacing w:val="1"/>
          <w:sz w:val="24"/>
          <w:szCs w:val="24"/>
        </w:rPr>
        <w:t>m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ma</w:t>
      </w:r>
      <w:r>
        <w:rPr>
          <w:color w:val="000000"/>
          <w:sz w:val="24"/>
          <w:szCs w:val="24"/>
        </w:rPr>
        <w:t>nu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a</w:t>
      </w:r>
      <w:r>
        <w:rPr>
          <w:color w:val="000000"/>
          <w:spacing w:val="9"/>
          <w:sz w:val="24"/>
          <w:szCs w:val="24"/>
        </w:rPr>
        <w:t xml:space="preserve"> 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z w:val="24"/>
          <w:szCs w:val="24"/>
        </w:rPr>
        <w:t>g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1"/>
          <w:sz w:val="24"/>
          <w:szCs w:val="24"/>
        </w:rPr>
        <w:t>e</w:t>
      </w:r>
      <w:r>
        <w:rPr>
          <w:color w:val="000000"/>
          <w:sz w:val="24"/>
          <w:szCs w:val="24"/>
        </w:rPr>
        <w:t>rku</w:t>
      </w:r>
      <w:r>
        <w:rPr>
          <w:color w:val="000000"/>
          <w:spacing w:val="1"/>
          <w:sz w:val="24"/>
          <w:szCs w:val="24"/>
        </w:rPr>
        <w:t>al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ta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17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1"/>
          <w:sz w:val="24"/>
          <w:szCs w:val="24"/>
        </w:rPr>
        <w:t>et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p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>t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hun</w:t>
      </w:r>
      <w:r>
        <w:rPr>
          <w:color w:val="000000"/>
          <w:spacing w:val="8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kur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ng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le</w:t>
      </w:r>
      <w:r>
        <w:rPr>
          <w:color w:val="000000"/>
          <w:sz w:val="24"/>
          <w:szCs w:val="24"/>
        </w:rPr>
        <w:t>b</w:t>
      </w:r>
      <w:r>
        <w:rPr>
          <w:color w:val="000000"/>
          <w:spacing w:val="-3"/>
          <w:sz w:val="24"/>
          <w:szCs w:val="24"/>
        </w:rPr>
        <w:t>i</w:t>
      </w:r>
      <w:r>
        <w:rPr>
          <w:color w:val="000000"/>
          <w:sz w:val="24"/>
          <w:szCs w:val="24"/>
        </w:rPr>
        <w:t>h</w:t>
      </w:r>
    </w:p>
    <w:p w:rsidR="007E6E00" w:rsidRDefault="00113656">
      <w:pPr>
        <w:ind w:left="873" w:right="81"/>
        <w:rPr>
          <w:sz w:val="24"/>
          <w:szCs w:val="24"/>
        </w:rPr>
      </w:pPr>
      <w:r>
        <w:rPr>
          <w:sz w:val="24"/>
          <w:szCs w:val="24"/>
        </w:rPr>
        <w:t>11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uruh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2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11"/>
          <w:sz w:val="24"/>
          <w:szCs w:val="24"/>
        </w:rPr>
        <w:t>t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(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2005).</w:t>
      </w:r>
    </w:p>
    <w:p w:rsidR="007E6E00" w:rsidRDefault="00113656">
      <w:pPr>
        <w:ind w:left="873" w:right="84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ho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(2000)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m hor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113656">
      <w:pPr>
        <w:spacing w:before="3" w:line="260" w:lineRule="exact"/>
        <w:ind w:left="873" w:right="80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lla</w:t>
      </w:r>
      <w:r>
        <w:rPr>
          <w:sz w:val="24"/>
          <w:szCs w:val="24"/>
        </w:rPr>
        <w:t xml:space="preserve">h 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0"/>
          <w:sz w:val="24"/>
          <w:szCs w:val="24"/>
        </w:rPr>
        <w:t>t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81, 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“</w:t>
      </w:r>
      <w:r>
        <w:rPr>
          <w:i/>
          <w:sz w:val="24"/>
          <w:szCs w:val="24"/>
        </w:rPr>
        <w:t>Ma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ah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an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qi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ang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k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(</w:t>
      </w:r>
      <w:r>
        <w:rPr>
          <w:i/>
          <w:sz w:val="24"/>
          <w:szCs w:val="24"/>
        </w:rPr>
        <w:t>b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)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ang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el</w:t>
      </w:r>
      <w:r>
        <w:rPr>
          <w:i/>
          <w:sz w:val="24"/>
          <w:szCs w:val="24"/>
        </w:rPr>
        <w:t xml:space="preserve">ah 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an </w:t>
      </w:r>
      <w:r>
        <w:rPr>
          <w:i/>
          <w:spacing w:val="1"/>
          <w:sz w:val="24"/>
          <w:szCs w:val="24"/>
        </w:rPr>
        <w:t>ke</w:t>
      </w:r>
      <w:r>
        <w:rPr>
          <w:i/>
          <w:sz w:val="24"/>
          <w:szCs w:val="24"/>
        </w:rPr>
        <w:t>pada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u,   dan   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angan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ah </w:t>
      </w:r>
      <w:r>
        <w:rPr>
          <w:i/>
          <w:spacing w:val="5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pui </w:t>
      </w:r>
      <w:r>
        <w:rPr>
          <w:i/>
          <w:spacing w:val="57"/>
          <w:sz w:val="24"/>
          <w:szCs w:val="24"/>
        </w:rPr>
        <w:t xml:space="preserve"> </w:t>
      </w:r>
      <w:r>
        <w:rPr>
          <w:i/>
          <w:sz w:val="24"/>
          <w:szCs w:val="24"/>
        </w:rPr>
        <w:t>ba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as </w:t>
      </w:r>
      <w:r>
        <w:rPr>
          <w:i/>
          <w:spacing w:val="58"/>
          <w:sz w:val="24"/>
          <w:szCs w:val="24"/>
        </w:rPr>
        <w:t xml:space="preserve"> </w:t>
      </w:r>
      <w:r>
        <w:rPr>
          <w:i/>
          <w:sz w:val="24"/>
          <w:szCs w:val="24"/>
        </w:rPr>
        <w:t>padan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 xml:space="preserve">a,   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 xml:space="preserve">ang   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ye</w:t>
      </w:r>
      <w:r>
        <w:rPr>
          <w:i/>
          <w:sz w:val="24"/>
          <w:szCs w:val="24"/>
        </w:rPr>
        <w:t>ba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-4"/>
          <w:sz w:val="24"/>
          <w:szCs w:val="24"/>
        </w:rPr>
        <w:t>a</w:t>
      </w:r>
      <w:r>
        <w:rPr>
          <w:i/>
          <w:sz w:val="24"/>
          <w:szCs w:val="24"/>
        </w:rPr>
        <w:t>n</w:t>
      </w:r>
    </w:p>
    <w:p w:rsidR="007E6E00" w:rsidRDefault="00113656">
      <w:pPr>
        <w:spacing w:line="260" w:lineRule="exact"/>
        <w:ind w:left="873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ke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aan 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u,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a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ungguhn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 b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na</w:t>
      </w:r>
      <w:r>
        <w:rPr>
          <w:i/>
          <w:spacing w:val="-5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ah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”</w:t>
      </w:r>
      <w:r>
        <w:rPr>
          <w:i/>
          <w:sz w:val="24"/>
          <w:szCs w:val="24"/>
        </w:rPr>
        <w:t>.</w:t>
      </w:r>
    </w:p>
    <w:p w:rsidR="007E6E00" w:rsidRDefault="00113656">
      <w:pPr>
        <w:ind w:left="873" w:right="77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QS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: 88)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;</w:t>
      </w:r>
      <w:r>
        <w:rPr>
          <w:spacing w:val="8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‘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an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ah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anan</w:t>
      </w:r>
      <w:r>
        <w:rPr>
          <w:i/>
          <w:spacing w:val="7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ang ha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al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agi ba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k </w:t>
      </w:r>
      <w:r>
        <w:rPr>
          <w:i/>
          <w:spacing w:val="-4"/>
          <w:sz w:val="24"/>
          <w:szCs w:val="24"/>
        </w:rPr>
        <w:t>(</w:t>
      </w:r>
      <w:r>
        <w:rPr>
          <w:i/>
          <w:sz w:val="24"/>
          <w:szCs w:val="24"/>
        </w:rPr>
        <w:t>b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)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da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apa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ang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3"/>
          <w:sz w:val="24"/>
          <w:szCs w:val="24"/>
        </w:rPr>
        <w:t>l</w:t>
      </w:r>
      <w:r>
        <w:rPr>
          <w:i/>
          <w:sz w:val="24"/>
          <w:szCs w:val="24"/>
        </w:rPr>
        <w:t>ah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wt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tel</w:t>
      </w:r>
      <w:r>
        <w:rPr>
          <w:i/>
          <w:sz w:val="24"/>
          <w:szCs w:val="24"/>
        </w:rPr>
        <w:t>ah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q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pada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u,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dan b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aqwa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ah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pada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ah</w:t>
      </w:r>
      <w:r>
        <w:rPr>
          <w:i/>
          <w:spacing w:val="1"/>
          <w:sz w:val="24"/>
          <w:szCs w:val="24"/>
        </w:rPr>
        <w:t>“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iata</w:t>
      </w:r>
      <w:r>
        <w:rPr>
          <w:sz w:val="24"/>
          <w:szCs w:val="24"/>
        </w:rPr>
        <w:t xml:space="preserve">s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ela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eme</w:t>
      </w:r>
      <w:r>
        <w:rPr>
          <w:sz w:val="24"/>
          <w:szCs w:val="24"/>
        </w:rPr>
        <w:t>nu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ng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dup,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nuhn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tela</w:t>
      </w:r>
      <w:r>
        <w:rPr>
          <w:sz w:val="24"/>
          <w:szCs w:val="24"/>
        </w:rPr>
        <w:t>h 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ubuh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, 2004).</w:t>
      </w:r>
    </w:p>
    <w:p w:rsidR="007E6E00" w:rsidRDefault="00113656">
      <w:pPr>
        <w:ind w:left="873" w:right="76" w:firstLine="70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ili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 r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(2000)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kond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p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tei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>(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),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 k</w:t>
      </w:r>
      <w:r>
        <w:rPr>
          <w:spacing w:val="1"/>
          <w:sz w:val="24"/>
          <w:szCs w:val="24"/>
        </w:rPr>
        <w:t>eta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nur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n 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me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eim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(Rodr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4"/>
          <w:sz w:val="24"/>
          <w:szCs w:val="24"/>
        </w:rPr>
        <w:t>1</w:t>
      </w:r>
      <w:r>
        <w:rPr>
          <w:sz w:val="24"/>
          <w:szCs w:val="24"/>
        </w:rPr>
        <w:t>1).</w:t>
      </w:r>
    </w:p>
    <w:p w:rsidR="007E6E00" w:rsidRDefault="00113656">
      <w:pPr>
        <w:ind w:left="873" w:right="78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tei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eta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ubuh,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un.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bodi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obu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amm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ia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uno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</w:t>
      </w:r>
      <w:r>
        <w:rPr>
          <w:spacing w:val="1"/>
          <w:sz w:val="24"/>
          <w:szCs w:val="24"/>
        </w:rPr>
        <w:t>ili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%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uruh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6"/>
          <w:sz w:val="24"/>
          <w:szCs w:val="24"/>
        </w:rPr>
        <w:t>m</w:t>
      </w:r>
      <w:r>
        <w:rPr>
          <w:sz w:val="24"/>
          <w:szCs w:val="24"/>
        </w:rPr>
        <w:t xml:space="preserve">ua 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mm</w:t>
      </w:r>
      <w:r>
        <w:rPr>
          <w:sz w:val="24"/>
          <w:szCs w:val="24"/>
        </w:rPr>
        <w:t>uno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obu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 po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da 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pacing w:val="-3"/>
          <w:sz w:val="24"/>
          <w:szCs w:val="24"/>
        </w:rPr>
        <w:t>ca</w:t>
      </w:r>
      <w:r>
        <w:rPr>
          <w:spacing w:val="7"/>
          <w:sz w:val="24"/>
          <w:szCs w:val="24"/>
        </w:rPr>
        <w:t>m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maca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 xml:space="preserve">no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no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 xml:space="preserve">un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ami</w:t>
      </w:r>
      <w:r>
        <w:rPr>
          <w:sz w:val="24"/>
          <w:szCs w:val="24"/>
        </w:rPr>
        <w:t xml:space="preserve">no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8"/>
          <w:sz w:val="24"/>
          <w:szCs w:val="24"/>
        </w:rPr>
        <w:t>u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rupa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le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kopro</w:t>
      </w:r>
      <w:r>
        <w:rPr>
          <w:spacing w:val="1"/>
          <w:sz w:val="24"/>
          <w:szCs w:val="24"/>
        </w:rPr>
        <w:t>tei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imm</w:t>
      </w:r>
      <w:r>
        <w:rPr>
          <w:sz w:val="24"/>
          <w:szCs w:val="24"/>
        </w:rPr>
        <w:t>uno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obu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 xml:space="preserve">no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undu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ubuh.</w:t>
      </w:r>
    </w:p>
    <w:p w:rsidR="007E6E00" w:rsidRDefault="00113656">
      <w:pPr>
        <w:ind w:left="873" w:right="87" w:firstLine="708"/>
        <w:jc w:val="both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e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nurunk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im</w:t>
      </w:r>
      <w:r>
        <w:rPr>
          <w:sz w:val="24"/>
          <w:szCs w:val="24"/>
        </w:rPr>
        <w:t xml:space="preserve">un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ubuh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elai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u,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1"/>
          <w:sz w:val="24"/>
          <w:szCs w:val="24"/>
        </w:rPr>
        <w:t>tei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 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873" w:right="77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meta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4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itami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i  </w:t>
      </w:r>
      <w:r>
        <w:rPr>
          <w:sz w:val="24"/>
          <w:szCs w:val="24"/>
        </w:rPr>
        <w:t>ok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k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eca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at</w:t>
      </w:r>
      <w:r>
        <w:rPr>
          <w:spacing w:val="-4"/>
          <w:sz w:val="24"/>
          <w:szCs w:val="24"/>
        </w:rPr>
        <w:t>ny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ora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upun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ejal</w:t>
      </w:r>
      <w:r>
        <w:rPr>
          <w:sz w:val="24"/>
          <w:szCs w:val="24"/>
        </w:rPr>
        <w:t>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,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6"/>
          <w:sz w:val="24"/>
          <w:szCs w:val="24"/>
        </w:rPr>
        <w:t>(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dkk, 2005).</w:t>
      </w:r>
    </w:p>
    <w:p w:rsidR="007E6E00" w:rsidRDefault="007E6E00">
      <w:pPr>
        <w:spacing w:before="20" w:line="260" w:lineRule="exact"/>
        <w:rPr>
          <w:sz w:val="26"/>
          <w:szCs w:val="26"/>
        </w:rPr>
      </w:pPr>
    </w:p>
    <w:p w:rsidR="007E6E00" w:rsidRDefault="00113656">
      <w:pPr>
        <w:ind w:left="589" w:right="5407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ET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EL</w:t>
      </w:r>
      <w:r>
        <w:rPr>
          <w:b/>
          <w:spacing w:val="-1"/>
          <w:sz w:val="24"/>
          <w:szCs w:val="24"/>
        </w:rPr>
        <w:t>I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IA</w:t>
      </w:r>
      <w:r>
        <w:rPr>
          <w:b/>
          <w:sz w:val="24"/>
          <w:szCs w:val="24"/>
        </w:rPr>
        <w:t>N</w:t>
      </w:r>
    </w:p>
    <w:p w:rsidR="007E6E00" w:rsidRDefault="00113656">
      <w:pPr>
        <w:spacing w:line="260" w:lineRule="exact"/>
        <w:ind w:left="1441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 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ni  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1"/>
          <w:sz w:val="24"/>
          <w:szCs w:val="24"/>
        </w:rPr>
        <w:t>je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  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</w:p>
    <w:p w:rsidR="007E6E00" w:rsidRDefault="00113656">
      <w:pPr>
        <w:ind w:left="589" w:right="76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k,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ecti</w:t>
      </w:r>
      <w:r>
        <w:rPr>
          <w:i/>
          <w:spacing w:val="-4"/>
          <w:sz w:val="24"/>
          <w:szCs w:val="24"/>
        </w:rPr>
        <w:t>o</w:t>
      </w:r>
      <w:r>
        <w:rPr>
          <w:i/>
          <w:sz w:val="24"/>
          <w:szCs w:val="24"/>
        </w:rPr>
        <w:t>nal</w:t>
      </w:r>
      <w:r>
        <w:rPr>
          <w:i/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ri 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 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 xml:space="preserve">a 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 xml:space="preserve">i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10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 xml:space="preserve">a 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2012. 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l  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 xml:space="preserve">u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 xml:space="preserve">ra  </w:t>
      </w:r>
      <w:r>
        <w:rPr>
          <w:spacing w:val="11"/>
          <w:sz w:val="24"/>
          <w:szCs w:val="24"/>
        </w:rPr>
        <w:t xml:space="preserve"> </w:t>
      </w:r>
      <w:r>
        <w:rPr>
          <w:i/>
          <w:sz w:val="24"/>
          <w:szCs w:val="24"/>
        </w:rPr>
        <w:t>pu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po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iv</w:t>
      </w:r>
      <w:r>
        <w:rPr>
          <w:i/>
          <w:sz w:val="24"/>
          <w:szCs w:val="24"/>
        </w:rPr>
        <w:t xml:space="preserve">e  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li</w:t>
      </w:r>
      <w:r>
        <w:rPr>
          <w:i/>
          <w:sz w:val="24"/>
          <w:szCs w:val="24"/>
        </w:rPr>
        <w:t xml:space="preserve">ng  </w:t>
      </w:r>
      <w:r>
        <w:rPr>
          <w:i/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>u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do, 2010).</w:t>
      </w:r>
    </w:p>
    <w:p w:rsidR="007E6E00" w:rsidRDefault="00113656">
      <w:pPr>
        <w:ind w:left="589" w:right="83" w:firstLine="85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im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tela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ia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no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dok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upun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ung 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 &lt;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14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kr</w:t>
      </w:r>
      <w:r>
        <w:rPr>
          <w:spacing w:val="1"/>
          <w:sz w:val="24"/>
          <w:szCs w:val="24"/>
        </w:rPr>
        <w:t>ite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5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lai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5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 buruk.</w:t>
      </w:r>
    </w:p>
    <w:p w:rsidR="007E6E00" w:rsidRDefault="00113656">
      <w:pPr>
        <w:ind w:left="589" w:right="77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ali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eta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i 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u</w:t>
      </w:r>
      <w:r>
        <w:rPr>
          <w:spacing w:val="-3"/>
          <w:sz w:val="24"/>
          <w:szCs w:val="24"/>
        </w:rPr>
        <w:t>j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k 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ode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  p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 (R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).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 pr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kna</w:t>
      </w:r>
      <w:r>
        <w:rPr>
          <w:spacing w:val="1"/>
          <w:sz w:val="24"/>
          <w:szCs w:val="24"/>
        </w:rPr>
        <w:t xml:space="preserve"> ata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k, 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i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(I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)  95%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ali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k </w:t>
      </w:r>
      <w:r>
        <w:rPr>
          <w:spacing w:val="10"/>
          <w:sz w:val="24"/>
          <w:szCs w:val="24"/>
        </w:rPr>
        <w:t xml:space="preserve"> </w:t>
      </w:r>
      <w:r>
        <w:rPr>
          <w:i/>
          <w:sz w:val="24"/>
          <w:szCs w:val="24"/>
        </w:rPr>
        <w:t>C</w:t>
      </w:r>
      <w:r>
        <w:rPr>
          <w:i/>
          <w:spacing w:val="-4"/>
          <w:sz w:val="24"/>
          <w:szCs w:val="24"/>
        </w:rPr>
        <w:t>h</w:t>
      </w:r>
      <w:r>
        <w:rPr>
          <w:i/>
          <w:sz w:val="24"/>
          <w:szCs w:val="24"/>
        </w:rPr>
        <w:t>i Squa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pro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ndo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17.0.</w:t>
      </w:r>
    </w:p>
    <w:p w:rsidR="007E6E00" w:rsidRDefault="007E6E00">
      <w:pPr>
        <w:spacing w:line="280" w:lineRule="exact"/>
        <w:rPr>
          <w:sz w:val="28"/>
          <w:szCs w:val="28"/>
        </w:rPr>
      </w:pPr>
    </w:p>
    <w:p w:rsidR="007E6E00" w:rsidRDefault="00113656">
      <w:pPr>
        <w:ind w:left="589" w:right="7280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ASI</w:t>
      </w:r>
      <w:r>
        <w:rPr>
          <w:b/>
          <w:sz w:val="24"/>
          <w:szCs w:val="24"/>
        </w:rPr>
        <w:t>L</w:t>
      </w:r>
    </w:p>
    <w:p w:rsidR="007E6E00" w:rsidRDefault="00113656">
      <w:pPr>
        <w:spacing w:line="260" w:lineRule="exact"/>
        <w:ind w:left="1309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a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2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 xml:space="preserve">i 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2012.</w:t>
      </w:r>
    </w:p>
    <w:p w:rsidR="007E6E00" w:rsidRDefault="00113656">
      <w:pPr>
        <w:ind w:left="589" w:right="8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meme</w:t>
      </w:r>
      <w:r>
        <w:rPr>
          <w:sz w:val="24"/>
          <w:szCs w:val="24"/>
        </w:rPr>
        <w:t>nuhi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104.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d</w:t>
      </w:r>
      <w:r>
        <w:rPr>
          <w:spacing w:val="1"/>
          <w:sz w:val="24"/>
          <w:szCs w:val="24"/>
        </w:rPr>
        <w:t>ima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pun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je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7E6E00">
      <w:pPr>
        <w:spacing w:before="16" w:line="260" w:lineRule="exact"/>
        <w:rPr>
          <w:sz w:val="26"/>
          <w:szCs w:val="26"/>
        </w:rPr>
      </w:pPr>
    </w:p>
    <w:p w:rsidR="007E6E00" w:rsidRDefault="00113656">
      <w:pPr>
        <w:ind w:left="589" w:right="87"/>
        <w:jc w:val="both"/>
        <w:rPr>
          <w:sz w:val="24"/>
          <w:szCs w:val="24"/>
        </w:rPr>
      </w:pPr>
      <w:r>
        <w:rPr>
          <w:b/>
          <w:sz w:val="24"/>
          <w:szCs w:val="24"/>
        </w:rPr>
        <w:t>Ta</w:t>
      </w:r>
      <w:r>
        <w:rPr>
          <w:b/>
          <w:spacing w:val="-6"/>
          <w:sz w:val="24"/>
          <w:szCs w:val="24"/>
        </w:rPr>
        <w:t>b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10.</w:t>
      </w:r>
      <w:r>
        <w:rPr>
          <w:b/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</w:p>
    <w:p w:rsidR="007E6E00" w:rsidRDefault="007E6E00">
      <w:pPr>
        <w:spacing w:line="260" w:lineRule="exact"/>
        <w:ind w:left="1721"/>
        <w:rPr>
          <w:sz w:val="24"/>
          <w:szCs w:val="24"/>
        </w:rPr>
      </w:pPr>
      <w:r w:rsidRPr="007E6E00">
        <w:pict>
          <v:group id="_x0000_s1143" style="position:absolute;left:0;text-align:left;margin-left:148.85pt;margin-top:14.4pt;width:121.4pt;height:0;z-index:-251681280;mso-position-horizontal-relative:page" coordorigin="2977,288" coordsize="2428,0">
            <v:shape id="_x0000_s1144" style="position:absolute;left:2977;top:288;width:2428;height:0" coordorigin="2977,288" coordsize="2428,0" path="m2977,288r2428,e" filled="f" strokeweight=".17636mm">
              <v:path arrowok="t"/>
            </v:shape>
            <w10:wrap anchorx="page"/>
          </v:group>
        </w:pict>
      </w:r>
      <w:r w:rsidRPr="007E6E00">
        <w:pict>
          <v:group id="_x0000_s1141" style="position:absolute;left:0;text-align:left;margin-left:148.85pt;margin-top:28.6pt;width:121.4pt;height:0;z-index:-251679232;mso-position-horizontal-relative:page" coordorigin="2977,572" coordsize="2428,0">
            <v:shape id="_x0000_s1142" style="position:absolute;left:2977;top:572;width:2428;height:0" coordorigin="2977,572" coordsize="2428,0" path="m2977,572r2428,e" filled="f" strokeweight=".17636mm">
              <v:path arrowok="t"/>
            </v:shape>
            <w10:wrap anchorx="page"/>
          </v:group>
        </w:pict>
      </w:r>
      <w:r w:rsidRPr="007E6E0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0" type="#_x0000_t202" style="position:absolute;left:0;text-align:left;margin-left:169.25pt;margin-top:14.65pt;width:204.1pt;height:55.5pt;z-index:-25167616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2020"/>
                    <w:gridCol w:w="1495"/>
                    <w:gridCol w:w="567"/>
                  </w:tblGrid>
                  <w:tr w:rsidR="007E6E00">
                    <w:trPr>
                      <w:trHeight w:hRule="exact" w:val="284"/>
                    </w:trPr>
                    <w:tc>
                      <w:tcPr>
                        <w:tcW w:w="2020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elami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49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553" w:right="-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6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564"/>
                    </w:trPr>
                    <w:tc>
                      <w:tcPr>
                        <w:tcW w:w="2020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36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7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spacing w:val="6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-4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sz w:val="24"/>
                            <w:szCs w:val="24"/>
                          </w:rPr>
                          <w:t>ki</w:t>
                        </w:r>
                      </w:p>
                      <w:p w:rsidR="007E6E00" w:rsidRDefault="00113656">
                        <w:pPr>
                          <w:tabs>
                            <w:tab w:val="left" w:pos="2020"/>
                          </w:tabs>
                          <w:ind w:left="268" w:right="-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>p</w:t>
                        </w:r>
                        <w:r>
                          <w:rPr>
                            <w:spacing w:val="1"/>
                            <w:sz w:val="24"/>
                            <w:szCs w:val="24"/>
                            <w:u w:val="single" w:color="000000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>r</w:t>
                        </w:r>
                        <w:r>
                          <w:rPr>
                            <w:spacing w:val="1"/>
                            <w:sz w:val="24"/>
                            <w:szCs w:val="24"/>
                            <w:u w:val="single" w:color="000000"/>
                          </w:rPr>
                          <w:t>em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>pu</w:t>
                        </w:r>
                        <w:r>
                          <w:rPr>
                            <w:spacing w:val="1"/>
                            <w:sz w:val="24"/>
                            <w:szCs w:val="24"/>
                            <w:u w:val="single" w:color="000000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n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1495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871" w:right="30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47</w:t>
                        </w:r>
                      </w:p>
                      <w:p w:rsidR="007E6E00" w:rsidRDefault="00113656">
                        <w:pPr>
                          <w:tabs>
                            <w:tab w:val="left" w:pos="2020"/>
                          </w:tabs>
                          <w:ind w:left="-30" w:right="-605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               57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262"/>
                    </w:trPr>
                    <w:tc>
                      <w:tcPr>
                        <w:tcW w:w="20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4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2"/>
                            <w:position w:val="-1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position w:val="-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spacing w:val="1"/>
                            <w:position w:val="-1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spacing w:val="-3"/>
                            <w:position w:val="-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pacing w:val="1"/>
                            <w:position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position w:val="-1"/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14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84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position w:val="-1"/>
                            <w:sz w:val="24"/>
                            <w:szCs w:val="24"/>
                          </w:rPr>
                          <w:t>104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7E6E00"/>
                    </w:tc>
                  </w:tr>
                </w:tbl>
                <w:p w:rsidR="007E6E00" w:rsidRDefault="007E6E00"/>
              </w:txbxContent>
            </v:textbox>
            <w10:wrap anchorx="page"/>
          </v:shape>
        </w:pict>
      </w:r>
      <w:r w:rsidR="00113656">
        <w:rPr>
          <w:spacing w:val="-1"/>
          <w:position w:val="-1"/>
          <w:sz w:val="24"/>
          <w:szCs w:val="24"/>
        </w:rPr>
        <w:t>S</w:t>
      </w:r>
      <w:r w:rsidR="00113656">
        <w:rPr>
          <w:position w:val="-1"/>
          <w:sz w:val="24"/>
          <w:szCs w:val="24"/>
        </w:rPr>
        <w:t>ur</w:t>
      </w:r>
      <w:r w:rsidR="00113656">
        <w:rPr>
          <w:spacing w:val="1"/>
          <w:position w:val="-1"/>
          <w:sz w:val="24"/>
          <w:szCs w:val="24"/>
        </w:rPr>
        <w:t>a</w:t>
      </w:r>
      <w:r w:rsidR="00113656">
        <w:rPr>
          <w:position w:val="-1"/>
          <w:sz w:val="24"/>
          <w:szCs w:val="24"/>
        </w:rPr>
        <w:t>k</w:t>
      </w:r>
      <w:r w:rsidR="00113656">
        <w:rPr>
          <w:spacing w:val="1"/>
          <w:position w:val="-1"/>
          <w:sz w:val="24"/>
          <w:szCs w:val="24"/>
        </w:rPr>
        <w:t>a</w:t>
      </w:r>
      <w:r w:rsidR="00113656">
        <w:rPr>
          <w:position w:val="-1"/>
          <w:sz w:val="24"/>
          <w:szCs w:val="24"/>
        </w:rPr>
        <w:t>r</w:t>
      </w:r>
      <w:r w:rsidR="00113656">
        <w:rPr>
          <w:spacing w:val="1"/>
          <w:position w:val="-1"/>
          <w:sz w:val="24"/>
          <w:szCs w:val="24"/>
        </w:rPr>
        <w:t>ta</w:t>
      </w:r>
      <w:r w:rsidR="00113656">
        <w:rPr>
          <w:position w:val="-1"/>
          <w:sz w:val="24"/>
          <w:szCs w:val="24"/>
        </w:rPr>
        <w:t>.</w:t>
      </w:r>
    </w:p>
    <w:p w:rsidR="007E6E00" w:rsidRDefault="007E6E00">
      <w:pPr>
        <w:spacing w:before="13"/>
        <w:ind w:right="1079"/>
        <w:jc w:val="right"/>
        <w:rPr>
          <w:sz w:val="24"/>
          <w:szCs w:val="24"/>
        </w:rPr>
      </w:pPr>
      <w:r w:rsidRPr="007E6E00">
        <w:pict>
          <v:group id="_x0000_s1138" style="position:absolute;left:0;text-align:left;margin-left:373.75pt;margin-top:.85pt;width:106pt;height:0;z-index:-251680256;mso-position-horizontal-relative:page" coordorigin="7475,17" coordsize="2120,0">
            <v:shape id="_x0000_s1139" style="position:absolute;left:7475;top:17;width:2120;height:0" coordorigin="7475,17" coordsize="2120,0" path="m7475,17r2120,e" filled="f" strokeweight=".17636mm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P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1"/>
          <w:sz w:val="24"/>
          <w:szCs w:val="24"/>
        </w:rPr>
        <w:t>ta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e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(%)</w:t>
      </w:r>
    </w:p>
    <w:p w:rsidR="007E6E00" w:rsidRDefault="007E6E00">
      <w:pPr>
        <w:spacing w:before="12"/>
        <w:ind w:right="1530"/>
        <w:jc w:val="right"/>
        <w:rPr>
          <w:sz w:val="24"/>
          <w:szCs w:val="24"/>
        </w:rPr>
      </w:pPr>
      <w:r w:rsidRPr="007E6E00">
        <w:pict>
          <v:group id="_x0000_s1136" style="position:absolute;left:0;text-align:left;margin-left:373.75pt;margin-top:.6pt;width:106pt;height:0;z-index:-251678208;mso-position-horizontal-relative:page" coordorigin="7475,12" coordsize="2120,0">
            <v:shape id="_x0000_s1137" style="position:absolute;left:7475;top:12;width:2120;height:0" coordorigin="7475,12" coordsize="2120,0" path="m7475,12r2120,e" filled="f" strokeweight=".17636mm">
              <v:path arrowok="t"/>
            </v:shape>
            <w10:wrap anchorx="page"/>
          </v:group>
        </w:pict>
      </w:r>
      <w:r w:rsidR="00113656">
        <w:rPr>
          <w:sz w:val="24"/>
          <w:szCs w:val="24"/>
        </w:rPr>
        <w:t>45,19</w:t>
      </w:r>
    </w:p>
    <w:p w:rsidR="007E6E00" w:rsidRDefault="00113656">
      <w:pPr>
        <w:tabs>
          <w:tab w:val="left" w:pos="2120"/>
        </w:tabs>
        <w:ind w:right="733"/>
        <w:jc w:val="right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           </w:t>
      </w:r>
      <w:r>
        <w:rPr>
          <w:spacing w:val="4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 xml:space="preserve">54,81 </w:t>
      </w:r>
      <w:r>
        <w:rPr>
          <w:sz w:val="24"/>
          <w:szCs w:val="24"/>
          <w:u w:val="single" w:color="000000"/>
        </w:rPr>
        <w:tab/>
      </w:r>
    </w:p>
    <w:p w:rsidR="007E6E00" w:rsidRDefault="00113656">
      <w:pPr>
        <w:spacing w:before="8"/>
        <w:ind w:right="1618"/>
        <w:jc w:val="right"/>
        <w:rPr>
          <w:sz w:val="24"/>
          <w:szCs w:val="24"/>
        </w:rPr>
      </w:pPr>
      <w:r>
        <w:rPr>
          <w:sz w:val="24"/>
          <w:szCs w:val="24"/>
        </w:rPr>
        <w:t>100</w:t>
      </w:r>
    </w:p>
    <w:p w:rsidR="007E6E00" w:rsidRDefault="007E6E00">
      <w:pPr>
        <w:spacing w:line="160" w:lineRule="exact"/>
        <w:rPr>
          <w:sz w:val="16"/>
          <w:szCs w:val="16"/>
        </w:rPr>
      </w:pPr>
    </w:p>
    <w:p w:rsidR="007E6E00" w:rsidRDefault="007E6E00">
      <w:pPr>
        <w:ind w:left="589" w:right="86" w:firstLine="720"/>
        <w:jc w:val="both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 w:rsidRPr="007E6E00">
        <w:pict>
          <v:group id="_x0000_s1130" style="position:absolute;left:0;text-align:left;margin-left:148pt;margin-top:-.05pt;width:332pt;height:.5pt;z-index:-251677184;mso-position-horizontal-relative:page" coordorigin="2960,-1" coordsize="6640,10">
            <v:shape id="_x0000_s1135" style="position:absolute;left:2965;top:4;width:2440;height:0" coordorigin="2965,4" coordsize="2440,0" path="m2965,4r2440,e" filled="f" strokeweight=".17636mm">
              <v:path arrowok="t"/>
            </v:shape>
            <v:shape id="_x0000_s1134" style="position:absolute;left:5394;top:4;width:8;height:0" coordorigin="5394,4" coordsize="8,0" path="m5394,4r8,e" filled="f" strokeweight=".17636mm">
              <v:path arrowok="t"/>
            </v:shape>
            <v:shape id="_x0000_s1133" style="position:absolute;left:5402;top:4;width:2065;height:0" coordorigin="5402,4" coordsize="2065,0" path="m5402,4r2065,e" filled="f" strokeweight=".17636mm">
              <v:path arrowok="t"/>
            </v:shape>
            <v:shape id="_x0000_s1132" style="position:absolute;left:7455;top:4;width:8;height:0" coordorigin="7455,4" coordsize="8,0" path="m7455,4r8,e" filled="f" strokeweight=".17636mm">
              <v:path arrowok="t"/>
            </v:shape>
            <v:shape id="_x0000_s1131" style="position:absolute;left:7463;top:4;width:2132;height:0" coordorigin="7463,4" coordsize="2132,0" path="m7463,4r2132,e" filled="f" strokeweight=".17636mm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>b</w:t>
      </w:r>
      <w:r w:rsidR="00113656">
        <w:rPr>
          <w:spacing w:val="-3"/>
          <w:sz w:val="24"/>
          <w:szCs w:val="24"/>
        </w:rPr>
        <w:t>e</w:t>
      </w:r>
      <w:r w:rsidR="00113656">
        <w:rPr>
          <w:sz w:val="24"/>
          <w:szCs w:val="24"/>
        </w:rPr>
        <w:t>l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 xml:space="preserve"> me</w:t>
      </w:r>
      <w:r w:rsidR="00113656">
        <w:rPr>
          <w:sz w:val="24"/>
          <w:szCs w:val="24"/>
        </w:rPr>
        <w:t>nun</w:t>
      </w:r>
      <w:r w:rsidR="00113656">
        <w:rPr>
          <w:spacing w:val="1"/>
          <w:sz w:val="24"/>
          <w:szCs w:val="24"/>
        </w:rPr>
        <w:t>j</w:t>
      </w:r>
      <w:r w:rsidR="00113656">
        <w:rPr>
          <w:sz w:val="24"/>
          <w:szCs w:val="24"/>
        </w:rPr>
        <w:t>uk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-1"/>
          <w:sz w:val="24"/>
          <w:szCs w:val="24"/>
        </w:rPr>
        <w:t>w</w:t>
      </w:r>
      <w:r w:rsidR="00113656">
        <w:rPr>
          <w:sz w:val="24"/>
          <w:szCs w:val="24"/>
        </w:rPr>
        <w:t>a 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104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4"/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at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ia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3"/>
          <w:sz w:val="24"/>
          <w:szCs w:val="24"/>
        </w:rPr>
        <w:t>j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s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k</w:t>
      </w:r>
      <w:r w:rsidR="00113656">
        <w:rPr>
          <w:spacing w:val="-3"/>
          <w:sz w:val="24"/>
          <w:szCs w:val="24"/>
        </w:rPr>
        <w:t>e</w:t>
      </w:r>
      <w:r w:rsidR="00113656">
        <w:rPr>
          <w:spacing w:val="1"/>
          <w:sz w:val="24"/>
          <w:szCs w:val="24"/>
        </w:rPr>
        <w:t>la</w:t>
      </w:r>
      <w:r w:rsidR="00113656">
        <w:rPr>
          <w:spacing w:val="-3"/>
          <w:sz w:val="24"/>
          <w:szCs w:val="24"/>
        </w:rPr>
        <w:t>m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</w:t>
      </w:r>
      <w:r w:rsidR="00113656">
        <w:rPr>
          <w:spacing w:val="-3"/>
          <w:sz w:val="24"/>
          <w:szCs w:val="24"/>
        </w:rPr>
        <w:t>a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ala</w:t>
      </w:r>
      <w:r w:rsidR="00113656">
        <w:rPr>
          <w:sz w:val="24"/>
          <w:szCs w:val="24"/>
        </w:rPr>
        <w:t>h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em</w:t>
      </w:r>
      <w:r w:rsidR="00113656">
        <w:rPr>
          <w:sz w:val="24"/>
          <w:szCs w:val="24"/>
        </w:rPr>
        <w:t>p</w:t>
      </w:r>
      <w:r w:rsidR="00113656">
        <w:rPr>
          <w:spacing w:val="-4"/>
          <w:sz w:val="24"/>
          <w:szCs w:val="24"/>
        </w:rPr>
        <w:t>u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57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(54,81%) </w:t>
      </w:r>
      <w:r w:rsidR="00113656">
        <w:rPr>
          <w:spacing w:val="-2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</w:t>
      </w:r>
      <w:r w:rsidR="00113656">
        <w:rPr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1"/>
          <w:sz w:val="24"/>
          <w:szCs w:val="24"/>
        </w:rPr>
        <w:t>la</w:t>
      </w:r>
      <w:r w:rsidR="00113656">
        <w:rPr>
          <w:sz w:val="24"/>
          <w:szCs w:val="24"/>
        </w:rPr>
        <w:t>k</w:t>
      </w:r>
      <w:r w:rsidR="00113656">
        <w:rPr>
          <w:spacing w:val="3"/>
          <w:sz w:val="24"/>
          <w:szCs w:val="24"/>
        </w:rPr>
        <w:t>i</w:t>
      </w:r>
      <w:r w:rsidR="00113656">
        <w:rPr>
          <w:spacing w:val="-4"/>
          <w:sz w:val="24"/>
          <w:szCs w:val="24"/>
        </w:rPr>
        <w:t>-</w:t>
      </w:r>
      <w:r w:rsidR="00113656">
        <w:rPr>
          <w:spacing w:val="1"/>
          <w:sz w:val="24"/>
          <w:szCs w:val="24"/>
        </w:rPr>
        <w:t>la</w:t>
      </w:r>
      <w:r w:rsidR="00113656">
        <w:rPr>
          <w:sz w:val="24"/>
          <w:szCs w:val="24"/>
        </w:rPr>
        <w:t>ki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 47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(45,19%).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/>
        <w:rPr>
          <w:sz w:val="24"/>
          <w:szCs w:val="24"/>
        </w:rPr>
      </w:pPr>
      <w:r>
        <w:rPr>
          <w:b/>
          <w:sz w:val="24"/>
          <w:szCs w:val="24"/>
        </w:rPr>
        <w:t>Ta</w:t>
      </w:r>
      <w:r>
        <w:rPr>
          <w:b/>
          <w:spacing w:val="-6"/>
          <w:sz w:val="24"/>
          <w:szCs w:val="24"/>
        </w:rPr>
        <w:t>b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>11.</w:t>
      </w:r>
      <w:r>
        <w:rPr>
          <w:b/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5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</w:p>
    <w:p w:rsidR="007E6E00" w:rsidRDefault="007E6E00">
      <w:pPr>
        <w:spacing w:line="260" w:lineRule="exact"/>
        <w:ind w:left="1721"/>
        <w:rPr>
          <w:sz w:val="24"/>
          <w:szCs w:val="24"/>
        </w:rPr>
      </w:pPr>
      <w:r w:rsidRPr="007E6E00">
        <w:pict>
          <v:group id="_x0000_s1128" style="position:absolute;left:0;text-align:left;margin-left:152.65pt;margin-top:14.4pt;width:110.45pt;height:0;z-index:-251675136;mso-position-horizontal-relative:page" coordorigin="3053,288" coordsize="2209,0">
            <v:shape id="_x0000_s1129" style="position:absolute;left:3053;top:288;width:2209;height:0" coordorigin="3053,288" coordsize="2209,0" path="m3053,288r2209,e" filled="f" strokeweight=".5pt">
              <v:path arrowok="t"/>
            </v:shape>
            <w10:wrap anchorx="page"/>
          </v:group>
        </w:pict>
      </w:r>
      <w:r w:rsidRPr="007E6E00">
        <w:pict>
          <v:group id="_x0000_s1126" style="position:absolute;left:0;text-align:left;margin-left:152.65pt;margin-top:28.6pt;width:110.45pt;height:0;z-index:-251673088;mso-position-horizontal-relative:page" coordorigin="3053,572" coordsize="2209,0">
            <v:shape id="_x0000_s1127" style="position:absolute;left:3053;top:572;width:2209;height:0" coordorigin="3053,572" coordsize="2209,0" path="m3053,572r2209,e" filled="f" strokeweight=".5pt">
              <v:path arrowok="t"/>
            </v:shape>
            <w10:wrap anchorx="page"/>
          </v:group>
        </w:pict>
      </w:r>
      <w:r w:rsidRPr="007E6E00">
        <w:pict>
          <v:shape id="_x0000_s1125" type="#_x0000_t202" style="position:absolute;left:0;text-align:left;margin-left:184.05pt;margin-top:14.65pt;width:176.7pt;height:84.9pt;z-index:-25163622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581"/>
                    <w:gridCol w:w="1438"/>
                    <w:gridCol w:w="515"/>
                  </w:tblGrid>
                  <w:tr w:rsidR="007E6E00">
                    <w:trPr>
                      <w:trHeight w:hRule="exact" w:val="284"/>
                    </w:trPr>
                    <w:tc>
                      <w:tcPr>
                        <w:tcW w:w="1581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2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Us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</w:p>
                    </w:tc>
                    <w:tc>
                      <w:tcPr>
                        <w:tcW w:w="143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496" w:right="-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6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1117"/>
                    </w:trPr>
                    <w:tc>
                      <w:tcPr>
                        <w:tcW w:w="1581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1 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sz w:val="24"/>
                            <w:szCs w:val="24"/>
                          </w:rPr>
                          <w:t>hun</w:t>
                        </w:r>
                      </w:p>
                      <w:p w:rsidR="007E6E00" w:rsidRDefault="00113656">
                        <w:pPr>
                          <w:ind w:left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2 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sz w:val="24"/>
                            <w:szCs w:val="24"/>
                          </w:rPr>
                          <w:t>hun</w:t>
                        </w:r>
                      </w:p>
                      <w:p w:rsidR="007E6E00" w:rsidRDefault="00113656">
                        <w:pPr>
                          <w:ind w:left="1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3 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ta</w:t>
                        </w:r>
                        <w:r>
                          <w:rPr>
                            <w:sz w:val="24"/>
                            <w:szCs w:val="24"/>
                          </w:rPr>
                          <w:t>hun</w:t>
                        </w:r>
                      </w:p>
                      <w:p w:rsidR="007E6E00" w:rsidRDefault="00113656">
                        <w:pPr>
                          <w:tabs>
                            <w:tab w:val="left" w:pos="1580"/>
                          </w:tabs>
                          <w:ind w:left="120" w:right="-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4 </w:t>
                        </w:r>
                        <w:r>
                          <w:rPr>
                            <w:spacing w:val="1"/>
                            <w:sz w:val="24"/>
                            <w:szCs w:val="24"/>
                            <w:u w:val="single" w:color="000000"/>
                          </w:rPr>
                          <w:t>ta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hun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1438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814" w:right="30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32</w:t>
                        </w:r>
                      </w:p>
                      <w:p w:rsidR="007E6E00" w:rsidRDefault="00113656">
                        <w:pPr>
                          <w:ind w:left="814" w:right="30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30</w:t>
                        </w:r>
                      </w:p>
                      <w:p w:rsidR="007E6E00" w:rsidRDefault="00113656">
                        <w:pPr>
                          <w:ind w:left="814" w:right="30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26</w:t>
                        </w:r>
                      </w:p>
                      <w:p w:rsidR="007E6E00" w:rsidRDefault="00113656">
                        <w:pPr>
                          <w:tabs>
                            <w:tab w:val="left" w:pos="1900"/>
                          </w:tabs>
                          <w:ind w:left="-30" w:right="-55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             </w:t>
                        </w:r>
                        <w:r>
                          <w:rPr>
                            <w:spacing w:val="4"/>
                            <w:sz w:val="24"/>
                            <w:szCs w:val="2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16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288"/>
                    </w:trPr>
                    <w:tc>
                      <w:tcPr>
                        <w:tcW w:w="1581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12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J</w:t>
                        </w:r>
                        <w:r>
                          <w:rPr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spacing w:val="-3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</w:p>
                    </w:tc>
                    <w:tc>
                      <w:tcPr>
                        <w:tcW w:w="1438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79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104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7E6E00"/>
                    </w:tc>
                  </w:tr>
                </w:tbl>
                <w:p w:rsidR="007E6E00" w:rsidRDefault="007E6E00"/>
              </w:txbxContent>
            </v:textbox>
            <w10:wrap anchorx="page"/>
          </v:shape>
        </w:pict>
      </w:r>
      <w:r w:rsidR="00113656">
        <w:rPr>
          <w:spacing w:val="-1"/>
          <w:position w:val="-1"/>
          <w:sz w:val="24"/>
          <w:szCs w:val="24"/>
        </w:rPr>
        <w:t>S</w:t>
      </w:r>
      <w:r w:rsidR="00113656">
        <w:rPr>
          <w:position w:val="-1"/>
          <w:sz w:val="24"/>
          <w:szCs w:val="24"/>
        </w:rPr>
        <w:t>ur</w:t>
      </w:r>
      <w:r w:rsidR="00113656">
        <w:rPr>
          <w:spacing w:val="1"/>
          <w:position w:val="-1"/>
          <w:sz w:val="24"/>
          <w:szCs w:val="24"/>
        </w:rPr>
        <w:t>a</w:t>
      </w:r>
      <w:r w:rsidR="00113656">
        <w:rPr>
          <w:position w:val="-1"/>
          <w:sz w:val="24"/>
          <w:szCs w:val="24"/>
        </w:rPr>
        <w:t>k</w:t>
      </w:r>
      <w:r w:rsidR="00113656">
        <w:rPr>
          <w:spacing w:val="1"/>
          <w:position w:val="-1"/>
          <w:sz w:val="24"/>
          <w:szCs w:val="24"/>
        </w:rPr>
        <w:t>a</w:t>
      </w:r>
      <w:r w:rsidR="00113656">
        <w:rPr>
          <w:position w:val="-1"/>
          <w:sz w:val="24"/>
          <w:szCs w:val="24"/>
        </w:rPr>
        <w:t>r</w:t>
      </w:r>
      <w:r w:rsidR="00113656">
        <w:rPr>
          <w:spacing w:val="1"/>
          <w:position w:val="-1"/>
          <w:sz w:val="24"/>
          <w:szCs w:val="24"/>
        </w:rPr>
        <w:t>ta</w:t>
      </w:r>
      <w:r w:rsidR="00113656">
        <w:rPr>
          <w:position w:val="-1"/>
          <w:sz w:val="24"/>
          <w:szCs w:val="24"/>
        </w:rPr>
        <w:t>.</w:t>
      </w:r>
    </w:p>
    <w:p w:rsidR="007E6E00" w:rsidRDefault="007E6E00">
      <w:pPr>
        <w:spacing w:before="13"/>
        <w:ind w:right="1395"/>
        <w:jc w:val="right"/>
        <w:rPr>
          <w:sz w:val="24"/>
          <w:szCs w:val="24"/>
        </w:rPr>
      </w:pPr>
      <w:r w:rsidRPr="007E6E00">
        <w:pict>
          <v:group id="_x0000_s1123" style="position:absolute;left:0;text-align:left;margin-left:361.15pt;margin-top:.85pt;width:110.25pt;height:0;z-index:-251674112;mso-position-horizontal-relative:page" coordorigin="7223,17" coordsize="2205,0">
            <v:shape id="_x0000_s1124" style="position:absolute;left:7223;top:17;width:2205;height:0" coordorigin="7223,17" coordsize="2205,0" path="m7223,17r2204,e" filled="f" strokeweight=".5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P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1"/>
          <w:sz w:val="24"/>
          <w:szCs w:val="24"/>
        </w:rPr>
        <w:t>ta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e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(%)</w:t>
      </w:r>
    </w:p>
    <w:p w:rsidR="007E6E00" w:rsidRDefault="007E6E00">
      <w:pPr>
        <w:spacing w:before="12"/>
        <w:ind w:right="1841"/>
        <w:jc w:val="right"/>
        <w:rPr>
          <w:sz w:val="24"/>
          <w:szCs w:val="24"/>
        </w:rPr>
      </w:pPr>
      <w:r w:rsidRPr="007E6E00">
        <w:pict>
          <v:group id="_x0000_s1121" style="position:absolute;left:0;text-align:left;margin-left:361.15pt;margin-top:.6pt;width:110.25pt;height:0;z-index:-251672064;mso-position-horizontal-relative:page" coordorigin="7223,12" coordsize="2205,0">
            <v:shape id="_x0000_s1122" style="position:absolute;left:7223;top:12;width:2205;height:0" coordorigin="7223,12" coordsize="2205,0" path="m7223,12r2204,e" filled="f" strokeweight=".5pt">
              <v:path arrowok="t"/>
            </v:shape>
            <w10:wrap anchorx="page"/>
          </v:group>
        </w:pict>
      </w:r>
      <w:r w:rsidR="00113656">
        <w:rPr>
          <w:sz w:val="24"/>
          <w:szCs w:val="24"/>
        </w:rPr>
        <w:t>30,77</w:t>
      </w:r>
    </w:p>
    <w:p w:rsidR="007E6E00" w:rsidRDefault="00113656">
      <w:pPr>
        <w:ind w:right="1841"/>
        <w:jc w:val="right"/>
        <w:rPr>
          <w:sz w:val="24"/>
          <w:szCs w:val="24"/>
        </w:rPr>
      </w:pPr>
      <w:r>
        <w:rPr>
          <w:sz w:val="24"/>
          <w:szCs w:val="24"/>
        </w:rPr>
        <w:t>28,85</w:t>
      </w:r>
    </w:p>
    <w:p w:rsidR="007E6E00" w:rsidRDefault="00113656">
      <w:pPr>
        <w:ind w:right="1841"/>
        <w:jc w:val="right"/>
        <w:rPr>
          <w:sz w:val="24"/>
          <w:szCs w:val="24"/>
        </w:rPr>
      </w:pPr>
      <w:r>
        <w:rPr>
          <w:sz w:val="24"/>
          <w:szCs w:val="24"/>
        </w:rPr>
        <w:t>25,00</w:t>
      </w:r>
    </w:p>
    <w:p w:rsidR="007E6E00" w:rsidRDefault="00113656">
      <w:pPr>
        <w:tabs>
          <w:tab w:val="left" w:pos="7700"/>
        </w:tabs>
        <w:ind w:left="5505" w:right="963"/>
        <w:jc w:val="center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            </w:t>
      </w:r>
      <w:r>
        <w:rPr>
          <w:spacing w:val="-16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 xml:space="preserve">15,38 </w:t>
      </w:r>
      <w:r>
        <w:rPr>
          <w:sz w:val="24"/>
          <w:szCs w:val="24"/>
          <w:u w:val="single" w:color="000000"/>
        </w:rPr>
        <w:tab/>
      </w:r>
    </w:p>
    <w:p w:rsidR="007E6E00" w:rsidRDefault="00113656">
      <w:pPr>
        <w:spacing w:before="8"/>
        <w:ind w:right="1933"/>
        <w:jc w:val="right"/>
        <w:rPr>
          <w:sz w:val="24"/>
          <w:szCs w:val="24"/>
        </w:rPr>
      </w:pPr>
      <w:r>
        <w:rPr>
          <w:sz w:val="24"/>
          <w:szCs w:val="24"/>
        </w:rPr>
        <w:t>100</w:t>
      </w:r>
    </w:p>
    <w:p w:rsidR="007E6E00" w:rsidRDefault="007E6E00">
      <w:pPr>
        <w:spacing w:before="12"/>
        <w:ind w:left="589" w:right="184" w:firstLine="708"/>
        <w:jc w:val="both"/>
        <w:rPr>
          <w:sz w:val="24"/>
          <w:szCs w:val="24"/>
        </w:rPr>
      </w:pPr>
      <w:r w:rsidRPr="007E6E00">
        <w:pict>
          <v:group id="_x0000_s1119" style="position:absolute;left:0;text-align:left;margin-left:152.05pt;margin-top:.8pt;width:111.05pt;height:0;z-index:-251671040;mso-position-horizontal-relative:page" coordorigin="3041,16" coordsize="2221,0">
            <v:shape id="_x0000_s1120" style="position:absolute;left:3041;top:16;width:2221;height:0" coordorigin="3041,16" coordsize="2221,0" path="m3041,16r2221,e" filled="f" strokeweight=".5pt">
              <v:path arrowok="t"/>
            </v:shape>
            <w10:wrap anchorx="page"/>
          </v:group>
        </w:pict>
      </w:r>
      <w:r w:rsidRPr="007E6E00">
        <w:pict>
          <v:group id="_x0000_s1117" style="position:absolute;left:0;text-align:left;margin-left:360.5pt;margin-top:.8pt;width:110.85pt;height:0;z-index:-251670016;mso-position-horizontal-relative:page" coordorigin="7210,16" coordsize="2217,0">
            <v:shape id="_x0000_s1118" style="position:absolute;left:7210;top:16;width:2217;height:0" coordorigin="7210,16" coordsize="2217,0" path="m7210,16r2217,e" filled="f" strokeweight=".5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l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-3"/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>ata</w:t>
      </w:r>
      <w:r w:rsidR="00113656">
        <w:rPr>
          <w:sz w:val="24"/>
          <w:szCs w:val="24"/>
        </w:rPr>
        <w:t xml:space="preserve">s </w:t>
      </w:r>
      <w:r w:rsidR="00113656">
        <w:rPr>
          <w:spacing w:val="1"/>
          <w:sz w:val="24"/>
          <w:szCs w:val="24"/>
        </w:rPr>
        <w:t>me</w:t>
      </w:r>
      <w:r w:rsidR="00113656">
        <w:rPr>
          <w:sz w:val="24"/>
          <w:szCs w:val="24"/>
        </w:rPr>
        <w:t>nun</w:t>
      </w:r>
      <w:r w:rsidR="00113656">
        <w:rPr>
          <w:spacing w:val="1"/>
          <w:sz w:val="24"/>
          <w:szCs w:val="24"/>
        </w:rPr>
        <w:t>j</w:t>
      </w:r>
      <w:r w:rsidR="00113656">
        <w:rPr>
          <w:sz w:val="24"/>
          <w:szCs w:val="24"/>
        </w:rPr>
        <w:t>uk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-1"/>
          <w:sz w:val="24"/>
          <w:szCs w:val="24"/>
        </w:rPr>
        <w:t>w</w:t>
      </w:r>
      <w:r w:rsidR="00113656">
        <w:rPr>
          <w:sz w:val="24"/>
          <w:szCs w:val="24"/>
        </w:rPr>
        <w:t>a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104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at</w:t>
      </w:r>
      <w:r w:rsidR="00113656">
        <w:rPr>
          <w:sz w:val="24"/>
          <w:szCs w:val="24"/>
        </w:rPr>
        <w:t>k</w:t>
      </w:r>
      <w:r w:rsidR="00113656">
        <w:rPr>
          <w:spacing w:val="-3"/>
          <w:sz w:val="24"/>
          <w:szCs w:val="24"/>
        </w:rPr>
        <w:t>a</w:t>
      </w:r>
      <w:r w:rsidR="00113656">
        <w:rPr>
          <w:sz w:val="24"/>
          <w:szCs w:val="24"/>
        </w:rPr>
        <w:t>n fr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ku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i</w:t>
      </w:r>
      <w:r w:rsidR="00113656">
        <w:rPr>
          <w:spacing w:val="5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z w:val="24"/>
          <w:szCs w:val="24"/>
        </w:rPr>
        <w:t>g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ali</w:t>
      </w:r>
      <w:r w:rsidR="00113656">
        <w:rPr>
          <w:sz w:val="24"/>
          <w:szCs w:val="24"/>
        </w:rPr>
        <w:t xml:space="preserve">ng </w:t>
      </w:r>
      <w:r w:rsidR="00113656">
        <w:rPr>
          <w:spacing w:val="1"/>
          <w:sz w:val="24"/>
          <w:szCs w:val="24"/>
        </w:rPr>
        <w:t>ti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gg</w:t>
      </w:r>
      <w:r w:rsidR="00113656">
        <w:rPr>
          <w:sz w:val="24"/>
          <w:szCs w:val="24"/>
        </w:rPr>
        <w:t>i</w:t>
      </w:r>
      <w:r w:rsidR="00113656">
        <w:rPr>
          <w:spacing w:val="5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da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da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u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1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3"/>
          <w:sz w:val="24"/>
          <w:szCs w:val="24"/>
        </w:rPr>
        <w:t>t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hun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4"/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32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(30,77%) 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2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 xml:space="preserve">hun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4"/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5"/>
          <w:sz w:val="24"/>
          <w:szCs w:val="24"/>
        </w:rPr>
        <w:t>a</w:t>
      </w:r>
      <w:r w:rsidR="00113656">
        <w:rPr>
          <w:sz w:val="24"/>
          <w:szCs w:val="24"/>
        </w:rPr>
        <w:t>k 30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(28,85%)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t</w:t>
      </w:r>
      <w:r w:rsidR="00113656">
        <w:rPr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3 </w:t>
      </w:r>
      <w:r w:rsidR="00113656">
        <w:rPr>
          <w:spacing w:val="-3"/>
          <w:sz w:val="24"/>
          <w:szCs w:val="24"/>
        </w:rPr>
        <w:t>t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hun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26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(25,00%),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4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</w:t>
      </w:r>
      <w:r w:rsidR="00113656">
        <w:rPr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fr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ku</w:t>
      </w:r>
      <w:r w:rsidR="00113656">
        <w:rPr>
          <w:spacing w:val="-3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i</w:t>
      </w:r>
      <w:r w:rsidR="00113656">
        <w:rPr>
          <w:spacing w:val="5"/>
          <w:sz w:val="24"/>
          <w:szCs w:val="24"/>
        </w:rPr>
        <w:t xml:space="preserve"> </w:t>
      </w:r>
      <w:r w:rsidR="00113656">
        <w:rPr>
          <w:sz w:val="24"/>
          <w:szCs w:val="24"/>
        </w:rPr>
        <w:t>u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a</w:t>
      </w:r>
      <w:r w:rsidR="00113656">
        <w:rPr>
          <w:spacing w:val="5"/>
          <w:sz w:val="24"/>
          <w:szCs w:val="24"/>
        </w:rPr>
        <w:t xml:space="preserve"> 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ng p</w:t>
      </w:r>
      <w:r w:rsidR="00113656">
        <w:rPr>
          <w:spacing w:val="1"/>
          <w:sz w:val="24"/>
          <w:szCs w:val="24"/>
        </w:rPr>
        <w:t>ali</w:t>
      </w:r>
      <w:r w:rsidR="00113656">
        <w:rPr>
          <w:sz w:val="24"/>
          <w:szCs w:val="24"/>
        </w:rPr>
        <w:t>ng r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4"/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da</w:t>
      </w:r>
      <w:r w:rsidR="00113656">
        <w:rPr>
          <w:spacing w:val="5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4"/>
          <w:sz w:val="24"/>
          <w:szCs w:val="24"/>
        </w:rPr>
        <w:t>d</w:t>
      </w:r>
      <w:r w:rsidR="00113656">
        <w:rPr>
          <w:sz w:val="24"/>
          <w:szCs w:val="24"/>
        </w:rPr>
        <w:t>a u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4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 xml:space="preserve">hun 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 16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(28,84%).</w:t>
      </w:r>
    </w:p>
    <w:p w:rsidR="007E6E00" w:rsidRDefault="00113656">
      <w:pPr>
        <w:ind w:left="589"/>
        <w:rPr>
          <w:sz w:val="24"/>
          <w:szCs w:val="24"/>
        </w:rPr>
      </w:pPr>
      <w:r>
        <w:rPr>
          <w:b/>
          <w:sz w:val="24"/>
          <w:szCs w:val="24"/>
        </w:rPr>
        <w:t>Ta</w:t>
      </w:r>
      <w:r>
        <w:rPr>
          <w:b/>
          <w:spacing w:val="-6"/>
          <w:sz w:val="24"/>
          <w:szCs w:val="24"/>
        </w:rPr>
        <w:t>b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 xml:space="preserve">l 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12</w:t>
      </w:r>
      <w:r>
        <w:rPr>
          <w:sz w:val="24"/>
          <w:szCs w:val="24"/>
        </w:rPr>
        <w:t xml:space="preserve">. 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s 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</w:p>
    <w:p w:rsidR="007E6E00" w:rsidRDefault="00113656">
      <w:pPr>
        <w:spacing w:line="260" w:lineRule="exact"/>
        <w:ind w:left="1721"/>
        <w:rPr>
          <w:sz w:val="24"/>
          <w:szCs w:val="24"/>
        </w:rPr>
        <w:sectPr w:rsidR="007E6E00">
          <w:pgSz w:w="11920" w:h="16840"/>
          <w:pgMar w:top="1580" w:right="1480" w:bottom="280" w:left="1680" w:header="720" w:footer="720" w:gutter="0"/>
          <w:cols w:space="720"/>
        </w:sectPr>
      </w:pP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ur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ta</w:t>
      </w:r>
      <w:r>
        <w:rPr>
          <w:position w:val="-1"/>
          <w:sz w:val="24"/>
          <w:szCs w:val="24"/>
        </w:rPr>
        <w:t>.</w:t>
      </w:r>
    </w:p>
    <w:p w:rsidR="007E6E00" w:rsidRDefault="007E6E00">
      <w:pPr>
        <w:spacing w:before="13"/>
        <w:ind w:left="1984" w:right="538"/>
        <w:jc w:val="center"/>
        <w:rPr>
          <w:sz w:val="24"/>
          <w:szCs w:val="24"/>
        </w:rPr>
      </w:pPr>
      <w:r w:rsidRPr="007E6E00">
        <w:lastRenderedPageBreak/>
        <w:pict>
          <v:group id="_x0000_s1115" style="position:absolute;left:0;text-align:left;margin-left:156.85pt;margin-top:.85pt;width:110pt;height:0;z-index:-251668992;mso-position-horizontal-relative:page" coordorigin="3137,17" coordsize="2200,0">
            <v:shape id="_x0000_s1116" style="position:absolute;left:3137;top:17;width:2200;height:0" coordorigin="3137,17" coordsize="2200,0" path="m3137,17r2200,e" filled="f" strokeweight=".5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tat</w:t>
      </w:r>
      <w:r w:rsidR="00113656">
        <w:rPr>
          <w:sz w:val="24"/>
          <w:szCs w:val="24"/>
        </w:rPr>
        <w:t>us</w:t>
      </w:r>
      <w:r w:rsidR="00113656">
        <w:rPr>
          <w:spacing w:val="-1"/>
          <w:sz w:val="24"/>
          <w:szCs w:val="24"/>
        </w:rPr>
        <w:t xml:space="preserve"> </w:t>
      </w:r>
      <w:r w:rsidR="00113656">
        <w:rPr>
          <w:spacing w:val="-5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z</w:t>
      </w:r>
      <w:r w:rsidR="00113656">
        <w:rPr>
          <w:sz w:val="24"/>
          <w:szCs w:val="24"/>
        </w:rPr>
        <w:t>i</w:t>
      </w:r>
    </w:p>
    <w:p w:rsidR="007E6E00" w:rsidRDefault="007E6E00">
      <w:pPr>
        <w:spacing w:before="12"/>
        <w:ind w:left="2292" w:right="838"/>
        <w:jc w:val="center"/>
        <w:rPr>
          <w:sz w:val="24"/>
          <w:szCs w:val="24"/>
        </w:rPr>
      </w:pPr>
      <w:r w:rsidRPr="007E6E00">
        <w:pict>
          <v:group id="_x0000_s1113" style="position:absolute;left:0;text-align:left;margin-left:156.85pt;margin-top:.6pt;width:110pt;height:0;z-index:-251666944;mso-position-horizontal-relative:page" coordorigin="3137,12" coordsize="2200,0">
            <v:shape id="_x0000_s1114" style="position:absolute;left:3137;top:12;width:2200;height:0" coordorigin="3137,12" coordsize="2200,0" path="m3137,12r2200,e" filled="f" strokeweight=".5pt">
              <v:path arrowok="t"/>
            </v:shape>
            <w10:wrap anchorx="page"/>
          </v:group>
        </w:pict>
      </w:r>
      <w:r w:rsidR="00113656">
        <w:rPr>
          <w:spacing w:val="-4"/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ai</w:t>
      </w:r>
      <w:r w:rsidR="00113656">
        <w:rPr>
          <w:sz w:val="24"/>
          <w:szCs w:val="24"/>
        </w:rPr>
        <w:t>k</w:t>
      </w:r>
    </w:p>
    <w:p w:rsidR="007E6E00" w:rsidRDefault="00113656">
      <w:pPr>
        <w:tabs>
          <w:tab w:val="left" w:pos="2160"/>
          <w:tab w:val="left" w:pos="3620"/>
        </w:tabs>
        <w:spacing w:line="247" w:lineRule="auto"/>
        <w:ind w:left="1436" w:right="-21"/>
        <w:jc w:val="center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  <w:r>
        <w:rPr>
          <w:spacing w:val="-5"/>
          <w:sz w:val="24"/>
          <w:szCs w:val="24"/>
          <w:u w:val="single" w:color="000000"/>
        </w:rPr>
        <w:t>K</w:t>
      </w:r>
      <w:r>
        <w:rPr>
          <w:sz w:val="24"/>
          <w:szCs w:val="24"/>
          <w:u w:val="single" w:color="000000"/>
        </w:rPr>
        <w:t>ur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pacing w:val="4"/>
          <w:sz w:val="24"/>
          <w:szCs w:val="24"/>
          <w:u w:val="single" w:color="000000"/>
        </w:rPr>
        <w:t>n</w:t>
      </w:r>
      <w:r>
        <w:rPr>
          <w:sz w:val="24"/>
          <w:szCs w:val="24"/>
          <w:u w:val="single" w:color="000000"/>
        </w:rPr>
        <w:t xml:space="preserve">g </w:t>
      </w:r>
      <w:r>
        <w:rPr>
          <w:sz w:val="24"/>
          <w:szCs w:val="24"/>
          <w:u w:val="single" w:color="000000"/>
        </w:rPr>
        <w:tab/>
      </w:r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:rsidR="007E6E00" w:rsidRDefault="00113656">
      <w:pPr>
        <w:spacing w:before="13"/>
        <w:ind w:left="246" w:right="1341"/>
        <w:jc w:val="center"/>
        <w:rPr>
          <w:sz w:val="24"/>
          <w:szCs w:val="24"/>
        </w:rPr>
      </w:pPr>
      <w:r>
        <w:br w:type="column"/>
      </w:r>
      <w:r>
        <w:rPr>
          <w:spacing w:val="-1"/>
          <w:sz w:val="24"/>
          <w:szCs w:val="24"/>
        </w:rPr>
        <w:lastRenderedPageBreak/>
        <w:t>P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(%)</w:t>
      </w:r>
    </w:p>
    <w:p w:rsidR="007E6E00" w:rsidRDefault="007E6E00">
      <w:pPr>
        <w:spacing w:before="12"/>
        <w:ind w:left="694" w:right="1787"/>
        <w:jc w:val="center"/>
        <w:rPr>
          <w:sz w:val="24"/>
          <w:szCs w:val="24"/>
        </w:rPr>
      </w:pPr>
      <w:r w:rsidRPr="007E6E00">
        <w:pict>
          <v:group id="_x0000_s1111" style="position:absolute;left:0;text-align:left;margin-left:366.5pt;margin-top:.6pt;width:100.6pt;height:0;z-index:-251665920;mso-position-horizontal-relative:page" coordorigin="7330,12" coordsize="2012,0">
            <v:shape id="_x0000_s1112" style="position:absolute;left:7330;top:12;width:2012;height:0" coordorigin="7330,12" coordsize="2012,0" path="m7330,12r2013,e" filled="f" strokeweight=".5pt">
              <v:path arrowok="t"/>
            </v:shape>
            <w10:wrap anchorx="page"/>
          </v:group>
        </w:pict>
      </w:r>
      <w:r w:rsidR="00113656">
        <w:rPr>
          <w:sz w:val="24"/>
          <w:szCs w:val="24"/>
        </w:rPr>
        <w:t>43,27</w:t>
      </w:r>
    </w:p>
    <w:p w:rsidR="007E6E00" w:rsidRDefault="007E6E00">
      <w:pPr>
        <w:tabs>
          <w:tab w:val="left" w:pos="1960"/>
        </w:tabs>
        <w:ind w:left="-38" w:right="1047"/>
        <w:jc w:val="center"/>
        <w:rPr>
          <w:sz w:val="24"/>
          <w:szCs w:val="24"/>
        </w:rPr>
      </w:pPr>
      <w:r w:rsidRPr="007E6E00">
        <w:pict>
          <v:group id="_x0000_s1109" style="position:absolute;left:0;text-align:left;margin-left:366.5pt;margin-top:-28pt;width:100.6pt;height:0;z-index:-251667968;mso-position-horizontal-relative:page" coordorigin="7330,-560" coordsize="2012,0">
            <v:shape id="_x0000_s1110" style="position:absolute;left:7330;top:-560;width:2012;height:0" coordorigin="7330,-560" coordsize="2012,0" path="m7330,-560r2013,e" filled="f" strokeweight=".5pt">
              <v:path arrowok="t"/>
            </v:shape>
            <w10:wrap anchorx="page"/>
          </v:group>
        </w:pict>
      </w:r>
      <w:r w:rsidRPr="007E6E00">
        <w:pict>
          <v:shape id="_x0000_s1108" type="#_x0000_t202" style="position:absolute;left:0;text-align:left;margin-left:266.9pt;margin-top:-27.75pt;width:99.25pt;height:55.5pt;z-index:-25163520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458"/>
                    <w:gridCol w:w="527"/>
                  </w:tblGrid>
                  <w:tr w:rsidR="007E6E00">
                    <w:trPr>
                      <w:trHeight w:hRule="exact" w:val="284"/>
                    </w:trPr>
                    <w:tc>
                      <w:tcPr>
                        <w:tcW w:w="145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516" w:right="-5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6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</w:p>
                    </w:tc>
                    <w:tc>
                      <w:tcPr>
                        <w:tcW w:w="527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564"/>
                    </w:trPr>
                    <w:tc>
                      <w:tcPr>
                        <w:tcW w:w="1458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834" w:right="30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45</w:t>
                        </w:r>
                      </w:p>
                      <w:p w:rsidR="007E6E00" w:rsidRDefault="00113656">
                        <w:pPr>
                          <w:tabs>
                            <w:tab w:val="left" w:pos="1940"/>
                          </w:tabs>
                          <w:ind w:left="-30" w:right="-56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             </w:t>
                        </w:r>
                        <w:r>
                          <w:rPr>
                            <w:spacing w:val="25"/>
                            <w:sz w:val="24"/>
                            <w:szCs w:val="2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 xml:space="preserve">59 </w:t>
                        </w:r>
                        <w:r>
                          <w:rPr>
                            <w:sz w:val="24"/>
                            <w:szCs w:val="24"/>
                            <w:u w:val="single" w:color="000000"/>
                          </w:rPr>
                          <w:tab/>
                        </w:r>
                      </w:p>
                    </w:tc>
                    <w:tc>
                      <w:tcPr>
                        <w:tcW w:w="527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7E6E00"/>
                    </w:tc>
                  </w:tr>
                  <w:tr w:rsidR="007E6E00">
                    <w:trPr>
                      <w:trHeight w:hRule="exact" w:val="262"/>
                    </w:trPr>
                    <w:tc>
                      <w:tcPr>
                        <w:tcW w:w="1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113656">
                        <w:pPr>
                          <w:spacing w:line="260" w:lineRule="exact"/>
                          <w:ind w:left="81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position w:val="-1"/>
                            <w:sz w:val="24"/>
                            <w:szCs w:val="24"/>
                          </w:rPr>
                          <w:t>104</w:t>
                        </w:r>
                      </w:p>
                    </w:tc>
                    <w:tc>
                      <w:tcPr>
                        <w:tcW w:w="5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6E00" w:rsidRDefault="007E6E00"/>
                    </w:tc>
                  </w:tr>
                </w:tbl>
                <w:p w:rsidR="007E6E00" w:rsidRDefault="007E6E00"/>
              </w:txbxContent>
            </v:textbox>
            <w10:wrap anchorx="page"/>
          </v:shape>
        </w:pict>
      </w:r>
      <w:r w:rsidR="00113656">
        <w:rPr>
          <w:sz w:val="24"/>
          <w:szCs w:val="24"/>
          <w:u w:val="single" w:color="000000"/>
        </w:rPr>
        <w:t xml:space="preserve">           </w:t>
      </w:r>
      <w:r w:rsidR="00113656">
        <w:rPr>
          <w:spacing w:val="12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56,73 </w:t>
      </w:r>
      <w:r w:rsidR="00113656">
        <w:rPr>
          <w:sz w:val="24"/>
          <w:szCs w:val="24"/>
          <w:u w:val="single" w:color="000000"/>
        </w:rPr>
        <w:tab/>
      </w:r>
    </w:p>
    <w:p w:rsidR="007E6E00" w:rsidRDefault="00113656">
      <w:pPr>
        <w:spacing w:before="8" w:line="260" w:lineRule="exact"/>
        <w:ind w:left="782" w:right="1880"/>
        <w:jc w:val="center"/>
        <w:rPr>
          <w:sz w:val="24"/>
          <w:szCs w:val="24"/>
        </w:rPr>
        <w:sectPr w:rsidR="007E6E00">
          <w:type w:val="continuous"/>
          <w:pgSz w:w="11920" w:h="16840"/>
          <w:pgMar w:top="1580" w:right="1480" w:bottom="280" w:left="1680" w:header="720" w:footer="720" w:gutter="0"/>
          <w:cols w:num="2" w:space="720" w:equalWidth="0">
            <w:col w:w="3658" w:space="1992"/>
            <w:col w:w="3110"/>
          </w:cols>
        </w:sectPr>
      </w:pPr>
      <w:r>
        <w:rPr>
          <w:position w:val="-1"/>
          <w:sz w:val="24"/>
          <w:szCs w:val="24"/>
        </w:rPr>
        <w:t>100</w:t>
      </w:r>
    </w:p>
    <w:p w:rsidR="007E6E00" w:rsidRDefault="007E6E00">
      <w:pPr>
        <w:spacing w:before="2" w:line="140" w:lineRule="exact"/>
        <w:rPr>
          <w:sz w:val="15"/>
          <w:szCs w:val="15"/>
        </w:rPr>
      </w:pPr>
    </w:p>
    <w:p w:rsidR="007E6E00" w:rsidRDefault="007E6E00">
      <w:pPr>
        <w:ind w:left="589" w:right="186" w:firstLine="708"/>
        <w:jc w:val="both"/>
        <w:rPr>
          <w:sz w:val="24"/>
          <w:szCs w:val="24"/>
        </w:rPr>
      </w:pPr>
      <w:r w:rsidRPr="007E6E00">
        <w:pict>
          <v:group id="_x0000_s1102" style="position:absolute;left:0;text-align:left;margin-left:156pt;margin-top:-.05pt;width:311.4pt;height:.5pt;z-index:-251664896;mso-position-horizontal-relative:page" coordorigin="3120,-1" coordsize="6228,10">
            <v:shape id="_x0000_s1107" style="position:absolute;left:3125;top:4;width:2212;height:0" coordorigin="3125,4" coordsize="2212,0" path="m3125,4r2212,e" filled="f" strokeweight=".5pt">
              <v:path arrowok="t"/>
            </v:shape>
            <v:shape id="_x0000_s1106" style="position:absolute;left:5325;top:4;width:8;height:0" coordorigin="5325,4" coordsize="8,0" path="m5325,4r8,e" filled="f" strokeweight=".5pt">
              <v:path arrowok="t"/>
            </v:shape>
            <v:shape id="_x0000_s1105" style="position:absolute;left:5334;top:4;width:1989;height:0" coordorigin="5334,4" coordsize="1989,0" path="m5334,4r1989,e" filled="f" strokeweight=".5pt">
              <v:path arrowok="t"/>
            </v:shape>
            <v:shape id="_x0000_s1104" style="position:absolute;left:7310;top:4;width:8;height:0" coordorigin="7310,4" coordsize="8,0" path="m7310,4r8,e" filled="f" strokeweight=".5pt">
              <v:path arrowok="t"/>
            </v:shape>
            <v:shape id="_x0000_s1103" style="position:absolute;left:7319;top:4;width:2024;height:0" coordorigin="7319,4" coordsize="2024,0" path="m7319,4r2024,e" filled="f" strokeweight=".5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ri 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l 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-3"/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>ata</w:t>
      </w:r>
      <w:r w:rsidR="00113656">
        <w:rPr>
          <w:sz w:val="24"/>
          <w:szCs w:val="24"/>
        </w:rPr>
        <w:t xml:space="preserve">s  </w:t>
      </w:r>
      <w:r w:rsidR="00113656">
        <w:rPr>
          <w:spacing w:val="1"/>
          <w:sz w:val="24"/>
          <w:szCs w:val="24"/>
        </w:rPr>
        <w:t>me</w:t>
      </w:r>
      <w:r w:rsidR="00113656">
        <w:rPr>
          <w:sz w:val="24"/>
          <w:szCs w:val="24"/>
        </w:rPr>
        <w:t>nun</w:t>
      </w:r>
      <w:r w:rsidR="00113656">
        <w:rPr>
          <w:spacing w:val="1"/>
          <w:sz w:val="24"/>
          <w:szCs w:val="24"/>
        </w:rPr>
        <w:t>j</w:t>
      </w:r>
      <w:r w:rsidR="00113656">
        <w:rPr>
          <w:sz w:val="24"/>
          <w:szCs w:val="24"/>
        </w:rPr>
        <w:t>uk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-1"/>
          <w:sz w:val="24"/>
          <w:szCs w:val="24"/>
        </w:rPr>
        <w:t>w</w:t>
      </w:r>
      <w:r w:rsidR="00113656">
        <w:rPr>
          <w:sz w:val="24"/>
          <w:szCs w:val="24"/>
        </w:rPr>
        <w:t xml:space="preserve">a 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ri 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104 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at</w:t>
      </w:r>
      <w:r w:rsidR="00113656">
        <w:rPr>
          <w:sz w:val="24"/>
          <w:szCs w:val="24"/>
        </w:rPr>
        <w:t>k</w:t>
      </w:r>
      <w:r w:rsidR="00113656">
        <w:rPr>
          <w:spacing w:val="-3"/>
          <w:sz w:val="24"/>
          <w:szCs w:val="24"/>
        </w:rPr>
        <w:t>a</w:t>
      </w:r>
      <w:r w:rsidR="00113656">
        <w:rPr>
          <w:sz w:val="24"/>
          <w:szCs w:val="24"/>
        </w:rPr>
        <w:t>n 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-1"/>
          <w:sz w:val="24"/>
          <w:szCs w:val="24"/>
        </w:rPr>
        <w:t>w</w:t>
      </w:r>
      <w:r w:rsidR="00113656">
        <w:rPr>
          <w:sz w:val="24"/>
          <w:szCs w:val="24"/>
        </w:rPr>
        <w:t>a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6"/>
          <w:sz w:val="24"/>
          <w:szCs w:val="24"/>
        </w:rPr>
        <w:t xml:space="preserve"> 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ng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memili</w:t>
      </w:r>
      <w:r w:rsidR="00113656">
        <w:rPr>
          <w:spacing w:val="-4"/>
          <w:sz w:val="24"/>
          <w:szCs w:val="24"/>
        </w:rPr>
        <w:t>k</w:t>
      </w:r>
      <w:r w:rsidR="00113656">
        <w:rPr>
          <w:sz w:val="24"/>
          <w:szCs w:val="24"/>
        </w:rPr>
        <w:t>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tat</w:t>
      </w:r>
      <w:r w:rsidR="00113656">
        <w:rPr>
          <w:sz w:val="24"/>
          <w:szCs w:val="24"/>
        </w:rPr>
        <w:t xml:space="preserve">us 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z</w:t>
      </w:r>
      <w:r w:rsidR="00113656">
        <w:rPr>
          <w:sz w:val="24"/>
          <w:szCs w:val="24"/>
        </w:rPr>
        <w:t>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ai</w:t>
      </w:r>
      <w:r w:rsidR="00113656">
        <w:rPr>
          <w:sz w:val="24"/>
          <w:szCs w:val="24"/>
        </w:rPr>
        <w:t>k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45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(43,27%) 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ng</w:t>
      </w:r>
      <w:r w:rsidR="00113656">
        <w:rPr>
          <w:spacing w:val="-4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mem</w:t>
      </w:r>
      <w:r w:rsidR="00113656">
        <w:rPr>
          <w:sz w:val="24"/>
          <w:szCs w:val="24"/>
        </w:rPr>
        <w:t>pu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tat</w:t>
      </w:r>
      <w:r w:rsidR="00113656">
        <w:rPr>
          <w:sz w:val="24"/>
          <w:szCs w:val="24"/>
        </w:rPr>
        <w:t>us</w:t>
      </w:r>
      <w:r w:rsidR="00113656">
        <w:rPr>
          <w:spacing w:val="-1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5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z</w:t>
      </w:r>
      <w:r w:rsidR="00113656">
        <w:rPr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kur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ng</w:t>
      </w:r>
      <w:r w:rsidR="00113656">
        <w:rPr>
          <w:spacing w:val="-4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5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 59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(56,73%).</w:t>
      </w:r>
    </w:p>
    <w:p w:rsidR="007E6E00" w:rsidRDefault="00113656">
      <w:pPr>
        <w:ind w:left="551" w:right="306"/>
        <w:jc w:val="center"/>
        <w:rPr>
          <w:sz w:val="24"/>
          <w:szCs w:val="24"/>
        </w:rPr>
      </w:pPr>
      <w:r>
        <w:rPr>
          <w:b/>
          <w:sz w:val="24"/>
          <w:szCs w:val="24"/>
        </w:rPr>
        <w:t>Ta</w:t>
      </w:r>
      <w:r>
        <w:rPr>
          <w:b/>
          <w:spacing w:val="-6"/>
          <w:sz w:val="24"/>
          <w:szCs w:val="24"/>
        </w:rPr>
        <w:t>b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13.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7E6E00" w:rsidRDefault="00113656">
      <w:pPr>
        <w:tabs>
          <w:tab w:val="left" w:pos="7520"/>
        </w:tabs>
        <w:spacing w:line="260" w:lineRule="exact"/>
        <w:ind w:left="1507" w:right="1135"/>
        <w:jc w:val="center"/>
        <w:rPr>
          <w:sz w:val="24"/>
          <w:szCs w:val="24"/>
        </w:rPr>
      </w:pPr>
      <w:r>
        <w:rPr>
          <w:spacing w:val="-24"/>
          <w:position w:val="-1"/>
          <w:sz w:val="24"/>
          <w:szCs w:val="24"/>
          <w:u w:val="single" w:color="000000"/>
        </w:rPr>
        <w:t xml:space="preserve"> </w:t>
      </w:r>
      <w:r>
        <w:rPr>
          <w:spacing w:val="1"/>
          <w:position w:val="-1"/>
          <w:sz w:val="24"/>
          <w:szCs w:val="24"/>
          <w:u w:val="single" w:color="000000"/>
        </w:rPr>
        <w:t>a</w:t>
      </w:r>
      <w:r>
        <w:rPr>
          <w:position w:val="-1"/>
          <w:sz w:val="24"/>
          <w:szCs w:val="24"/>
          <w:u w:val="single" w:color="000000"/>
        </w:rPr>
        <w:t>kut</w:t>
      </w:r>
      <w:r>
        <w:rPr>
          <w:spacing w:val="1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>di</w:t>
      </w:r>
      <w:r>
        <w:rPr>
          <w:spacing w:val="1"/>
          <w:position w:val="-1"/>
          <w:sz w:val="24"/>
          <w:szCs w:val="24"/>
          <w:u w:val="single" w:color="000000"/>
        </w:rPr>
        <w:t xml:space="preserve"> </w:t>
      </w:r>
      <w:r>
        <w:rPr>
          <w:spacing w:val="-1"/>
          <w:position w:val="-1"/>
          <w:sz w:val="24"/>
          <w:szCs w:val="24"/>
          <w:u w:val="single" w:color="000000"/>
        </w:rPr>
        <w:t>P</w:t>
      </w:r>
      <w:r>
        <w:rPr>
          <w:position w:val="-1"/>
          <w:sz w:val="24"/>
          <w:szCs w:val="24"/>
          <w:u w:val="single" w:color="000000"/>
        </w:rPr>
        <w:t>u</w:t>
      </w:r>
      <w:r>
        <w:rPr>
          <w:spacing w:val="-1"/>
          <w:position w:val="-1"/>
          <w:sz w:val="24"/>
          <w:szCs w:val="24"/>
          <w:u w:val="single" w:color="000000"/>
        </w:rPr>
        <w:t>s</w:t>
      </w:r>
      <w:r>
        <w:rPr>
          <w:position w:val="-1"/>
          <w:sz w:val="24"/>
          <w:szCs w:val="24"/>
          <w:u w:val="single" w:color="000000"/>
        </w:rPr>
        <w:t>k</w:t>
      </w:r>
      <w:r>
        <w:rPr>
          <w:spacing w:val="1"/>
          <w:position w:val="-1"/>
          <w:sz w:val="24"/>
          <w:szCs w:val="24"/>
          <w:u w:val="single" w:color="000000"/>
        </w:rPr>
        <w:t>e</w:t>
      </w:r>
      <w:r>
        <w:rPr>
          <w:spacing w:val="-1"/>
          <w:position w:val="-1"/>
          <w:sz w:val="24"/>
          <w:szCs w:val="24"/>
          <w:u w:val="single" w:color="000000"/>
        </w:rPr>
        <w:t>s</w:t>
      </w:r>
      <w:r>
        <w:rPr>
          <w:spacing w:val="1"/>
          <w:position w:val="-1"/>
          <w:sz w:val="24"/>
          <w:szCs w:val="24"/>
          <w:u w:val="single" w:color="000000"/>
        </w:rPr>
        <w:t>ma</w:t>
      </w:r>
      <w:r>
        <w:rPr>
          <w:position w:val="-1"/>
          <w:sz w:val="24"/>
          <w:szCs w:val="24"/>
          <w:u w:val="single" w:color="000000"/>
        </w:rPr>
        <w:t>s</w:t>
      </w:r>
      <w:r>
        <w:rPr>
          <w:spacing w:val="-1"/>
          <w:position w:val="-1"/>
          <w:sz w:val="24"/>
          <w:szCs w:val="24"/>
          <w:u w:val="single" w:color="000000"/>
        </w:rPr>
        <w:t xml:space="preserve"> P</w:t>
      </w:r>
      <w:r>
        <w:rPr>
          <w:spacing w:val="1"/>
          <w:position w:val="-1"/>
          <w:sz w:val="24"/>
          <w:szCs w:val="24"/>
          <w:u w:val="single" w:color="000000"/>
        </w:rPr>
        <w:t>a</w:t>
      </w:r>
      <w:r>
        <w:rPr>
          <w:spacing w:val="1"/>
          <w:position w:val="-1"/>
          <w:sz w:val="24"/>
          <w:szCs w:val="24"/>
        </w:rPr>
        <w:t>ja</w:t>
      </w:r>
      <w:r>
        <w:rPr>
          <w:position w:val="-1"/>
          <w:sz w:val="24"/>
          <w:szCs w:val="24"/>
        </w:rPr>
        <w:t>ng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ur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k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ta</w:t>
      </w:r>
      <w:r>
        <w:rPr>
          <w:position w:val="-1"/>
          <w:sz w:val="24"/>
          <w:szCs w:val="24"/>
        </w:rPr>
        <w:t xml:space="preserve">.       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ab/>
      </w:r>
    </w:p>
    <w:p w:rsidR="007E6E00" w:rsidRDefault="007E6E00">
      <w:pPr>
        <w:spacing w:before="2" w:line="20" w:lineRule="exact"/>
        <w:rPr>
          <w:sz w:val="2"/>
          <w:szCs w:val="2"/>
        </w:rPr>
      </w:pPr>
    </w:p>
    <w:tbl>
      <w:tblPr>
        <w:tblW w:w="0" w:type="auto"/>
        <w:tblInd w:w="1725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80"/>
        <w:gridCol w:w="1459"/>
        <w:gridCol w:w="534"/>
        <w:gridCol w:w="1822"/>
      </w:tblGrid>
      <w:tr w:rsidR="007E6E00">
        <w:trPr>
          <w:trHeight w:hRule="exact" w:val="284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tabs>
                <w:tab w:val="left" w:pos="1880"/>
              </w:tabs>
              <w:spacing w:line="260" w:lineRule="exact"/>
              <w:ind w:left="120" w:right="-5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  <w:u w:val="single" w:color="000000"/>
              </w:rPr>
              <w:t>K</w:t>
            </w:r>
            <w:r>
              <w:rPr>
                <w:spacing w:val="1"/>
                <w:sz w:val="24"/>
                <w:szCs w:val="24"/>
                <w:u w:val="single" w:color="000000"/>
              </w:rPr>
              <w:t>eja</w:t>
            </w:r>
            <w:r>
              <w:rPr>
                <w:sz w:val="24"/>
                <w:szCs w:val="24"/>
                <w:u w:val="single" w:color="000000"/>
              </w:rPr>
              <w:t>d</w:t>
            </w:r>
            <w:r>
              <w:rPr>
                <w:spacing w:val="1"/>
                <w:sz w:val="24"/>
                <w:szCs w:val="24"/>
                <w:u w:val="single" w:color="000000"/>
              </w:rPr>
              <w:t>ia</w:t>
            </w:r>
            <w:r>
              <w:rPr>
                <w:sz w:val="24"/>
                <w:szCs w:val="24"/>
                <w:u w:val="single" w:color="000000"/>
              </w:rPr>
              <w:t xml:space="preserve">n </w:t>
            </w:r>
            <w:r>
              <w:rPr>
                <w:spacing w:val="-4"/>
                <w:sz w:val="24"/>
                <w:szCs w:val="24"/>
                <w:u w:val="single" w:color="000000"/>
              </w:rPr>
              <w:t>I</w:t>
            </w:r>
            <w:r>
              <w:rPr>
                <w:spacing w:val="-1"/>
                <w:sz w:val="24"/>
                <w:szCs w:val="24"/>
                <w:u w:val="single" w:color="000000"/>
              </w:rPr>
              <w:t>S</w:t>
            </w:r>
            <w:r>
              <w:rPr>
                <w:spacing w:val="2"/>
                <w:sz w:val="24"/>
                <w:szCs w:val="24"/>
                <w:u w:val="single" w:color="000000"/>
              </w:rPr>
              <w:t>P</w:t>
            </w:r>
            <w:r>
              <w:rPr>
                <w:sz w:val="24"/>
                <w:szCs w:val="24"/>
                <w:u w:val="single" w:color="000000"/>
              </w:rPr>
              <w:t xml:space="preserve">A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145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8" w:right="-56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</w:t>
            </w:r>
            <w:r>
              <w:rPr>
                <w:spacing w:val="28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spacing w:val="-6"/>
                <w:sz w:val="24"/>
                <w:szCs w:val="24"/>
                <w:u w:val="single" w:color="000000"/>
              </w:rPr>
              <w:t>F</w:t>
            </w:r>
            <w:r>
              <w:rPr>
                <w:sz w:val="24"/>
                <w:szCs w:val="24"/>
                <w:u w:val="single" w:color="000000"/>
              </w:rPr>
              <w:t>r</w:t>
            </w:r>
            <w:r>
              <w:rPr>
                <w:spacing w:val="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ku</w:t>
            </w:r>
            <w:r>
              <w:rPr>
                <w:spacing w:val="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n</w:t>
            </w:r>
            <w:r>
              <w:rPr>
                <w:spacing w:val="-1"/>
                <w:sz w:val="24"/>
                <w:szCs w:val="24"/>
                <w:u w:val="single" w:color="000000"/>
              </w:rPr>
              <w:t>s</w:t>
            </w:r>
            <w:r>
              <w:rPr>
                <w:sz w:val="24"/>
                <w:szCs w:val="24"/>
                <w:u w:val="single" w:color="000000"/>
              </w:rPr>
              <w:t>i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E6E00" w:rsidRDefault="00113656">
            <w:pPr>
              <w:tabs>
                <w:tab w:val="left" w:pos="520"/>
              </w:tabs>
              <w:spacing w:line="260" w:lineRule="exact"/>
              <w:ind w:right="-4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tabs>
                <w:tab w:val="left" w:pos="1960"/>
              </w:tabs>
              <w:spacing w:line="260" w:lineRule="exact"/>
              <w:ind w:right="-210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</w:t>
            </w:r>
            <w:r>
              <w:rPr>
                <w:spacing w:val="28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spacing w:val="-1"/>
                <w:sz w:val="24"/>
                <w:szCs w:val="24"/>
                <w:u w:val="single" w:color="000000"/>
              </w:rPr>
              <w:t>P</w:t>
            </w:r>
            <w:r>
              <w:rPr>
                <w:sz w:val="24"/>
                <w:szCs w:val="24"/>
                <w:u w:val="single" w:color="000000"/>
              </w:rPr>
              <w:t>r</w:t>
            </w:r>
            <w:r>
              <w:rPr>
                <w:spacing w:val="1"/>
                <w:sz w:val="24"/>
                <w:szCs w:val="24"/>
                <w:u w:val="single" w:color="000000"/>
              </w:rPr>
              <w:t>e</w:t>
            </w:r>
            <w:r>
              <w:rPr>
                <w:spacing w:val="-1"/>
                <w:sz w:val="24"/>
                <w:szCs w:val="24"/>
                <w:u w:val="single" w:color="000000"/>
              </w:rPr>
              <w:t>s</w:t>
            </w:r>
            <w:r>
              <w:rPr>
                <w:spacing w:val="1"/>
                <w:sz w:val="24"/>
                <w:szCs w:val="24"/>
                <w:u w:val="single" w:color="000000"/>
              </w:rPr>
              <w:t>e</w:t>
            </w:r>
            <w:r>
              <w:rPr>
                <w:sz w:val="24"/>
                <w:szCs w:val="24"/>
                <w:u w:val="single" w:color="000000"/>
              </w:rPr>
              <w:t>n</w:t>
            </w:r>
            <w:r>
              <w:rPr>
                <w:spacing w:val="1"/>
                <w:sz w:val="24"/>
                <w:szCs w:val="24"/>
                <w:u w:val="single" w:color="000000"/>
              </w:rPr>
              <w:t>ta</w:t>
            </w:r>
            <w:r>
              <w:rPr>
                <w:spacing w:val="-1"/>
                <w:sz w:val="24"/>
                <w:szCs w:val="24"/>
                <w:u w:val="single" w:color="000000"/>
              </w:rPr>
              <w:t>s</w:t>
            </w:r>
            <w:r>
              <w:rPr>
                <w:sz w:val="24"/>
                <w:szCs w:val="24"/>
                <w:u w:val="single" w:color="000000"/>
              </w:rPr>
              <w:t>e</w:t>
            </w:r>
            <w:r>
              <w:rPr>
                <w:spacing w:val="1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 xml:space="preserve">(%)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</w:tr>
      <w:tr w:rsidR="007E6E00">
        <w:trPr>
          <w:trHeight w:hRule="exact" w:val="564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58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SP</w:t>
            </w:r>
            <w:r>
              <w:rPr>
                <w:sz w:val="24"/>
                <w:szCs w:val="24"/>
              </w:rPr>
              <w:t>A</w:t>
            </w:r>
          </w:p>
          <w:p w:rsidR="007E6E00" w:rsidRDefault="00113656">
            <w:pPr>
              <w:tabs>
                <w:tab w:val="left" w:pos="1880"/>
              </w:tabs>
              <w:ind w:left="276" w:right="-56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  <w:u w:val="single" w:color="000000"/>
              </w:rPr>
              <w:t>Ti</w:t>
            </w:r>
            <w:r>
              <w:rPr>
                <w:sz w:val="24"/>
                <w:szCs w:val="24"/>
                <w:u w:val="single" w:color="000000"/>
              </w:rPr>
              <w:t>d</w:t>
            </w:r>
            <w:r>
              <w:rPr>
                <w:spacing w:val="1"/>
                <w:sz w:val="24"/>
                <w:szCs w:val="24"/>
                <w:u w:val="single" w:color="000000"/>
              </w:rPr>
              <w:t>a</w:t>
            </w:r>
            <w:r>
              <w:rPr>
                <w:sz w:val="24"/>
                <w:szCs w:val="24"/>
                <w:u w:val="single" w:color="000000"/>
              </w:rPr>
              <w:t xml:space="preserve">k </w:t>
            </w:r>
            <w:r>
              <w:rPr>
                <w:spacing w:val="-4"/>
                <w:sz w:val="24"/>
                <w:szCs w:val="24"/>
                <w:u w:val="single" w:color="000000"/>
              </w:rPr>
              <w:t>I</w:t>
            </w:r>
            <w:r>
              <w:rPr>
                <w:spacing w:val="-1"/>
                <w:sz w:val="24"/>
                <w:szCs w:val="24"/>
                <w:u w:val="single" w:color="000000"/>
              </w:rPr>
              <w:t>S</w:t>
            </w:r>
            <w:r>
              <w:rPr>
                <w:spacing w:val="2"/>
                <w:sz w:val="24"/>
                <w:szCs w:val="24"/>
                <w:u w:val="single" w:color="000000"/>
              </w:rPr>
              <w:t>P</w:t>
            </w:r>
            <w:r>
              <w:rPr>
                <w:sz w:val="24"/>
                <w:szCs w:val="24"/>
                <w:u w:val="single" w:color="000000"/>
              </w:rPr>
              <w:t xml:space="preserve">A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835" w:right="3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  <w:p w:rsidR="007E6E00" w:rsidRDefault="00113656">
            <w:pPr>
              <w:tabs>
                <w:tab w:val="left" w:pos="1940"/>
              </w:tabs>
              <w:ind w:left="-30" w:right="-5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  </w:t>
            </w:r>
            <w:r>
              <w:rPr>
                <w:spacing w:val="24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 xml:space="preserve">34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7E6E00"/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674" w:right="5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67,30</w:t>
            </w:r>
          </w:p>
          <w:p w:rsidR="007E6E00" w:rsidRDefault="00113656">
            <w:pPr>
              <w:tabs>
                <w:tab w:val="left" w:pos="1920"/>
              </w:tabs>
              <w:ind w:left="-38" w:right="-1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</w:t>
            </w:r>
            <w:r>
              <w:rPr>
                <w:spacing w:val="-8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 xml:space="preserve">32,70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</w:tr>
      <w:tr w:rsidR="007E6E00">
        <w:trPr>
          <w:trHeight w:hRule="exact" w:val="262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500"/>
              <w:rPr>
                <w:sz w:val="24"/>
                <w:szCs w:val="24"/>
              </w:rPr>
            </w:pPr>
            <w:r>
              <w:rPr>
                <w:spacing w:val="2"/>
                <w:position w:val="-1"/>
                <w:sz w:val="24"/>
                <w:szCs w:val="24"/>
              </w:rPr>
              <w:t>J</w:t>
            </w:r>
            <w:r>
              <w:rPr>
                <w:position w:val="-1"/>
                <w:sz w:val="24"/>
                <w:szCs w:val="24"/>
              </w:rPr>
              <w:t>u</w:t>
            </w:r>
            <w:r>
              <w:rPr>
                <w:spacing w:val="1"/>
                <w:position w:val="-1"/>
                <w:sz w:val="24"/>
                <w:szCs w:val="24"/>
              </w:rPr>
              <w:t>m</w:t>
            </w:r>
            <w:r>
              <w:rPr>
                <w:spacing w:val="-3"/>
                <w:position w:val="-1"/>
                <w:sz w:val="24"/>
                <w:szCs w:val="24"/>
              </w:rPr>
              <w:t>l</w:t>
            </w:r>
            <w:r>
              <w:rPr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position w:val="-1"/>
                <w:sz w:val="24"/>
                <w:szCs w:val="24"/>
              </w:rPr>
              <w:t>h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813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104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7E6E00"/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</w:tcPr>
          <w:p w:rsidR="007E6E00" w:rsidRDefault="00113656">
            <w:pPr>
              <w:spacing w:line="260" w:lineRule="exact"/>
              <w:ind w:left="766" w:right="620"/>
              <w:jc w:val="center"/>
              <w:rPr>
                <w:sz w:val="24"/>
                <w:szCs w:val="24"/>
              </w:rPr>
            </w:pPr>
            <w:r>
              <w:rPr>
                <w:position w:val="-1"/>
                <w:sz w:val="24"/>
                <w:szCs w:val="24"/>
              </w:rPr>
              <w:t>100</w:t>
            </w:r>
          </w:p>
        </w:tc>
      </w:tr>
    </w:tbl>
    <w:p w:rsidR="007E6E00" w:rsidRDefault="007E6E00">
      <w:pPr>
        <w:spacing w:before="2" w:line="120" w:lineRule="exact"/>
        <w:rPr>
          <w:sz w:val="13"/>
          <w:szCs w:val="13"/>
        </w:rPr>
      </w:pPr>
    </w:p>
    <w:p w:rsidR="007E6E00" w:rsidRDefault="007E6E00">
      <w:pPr>
        <w:spacing w:before="29"/>
        <w:ind w:left="589" w:right="181" w:firstLine="708"/>
        <w:jc w:val="both"/>
        <w:rPr>
          <w:sz w:val="24"/>
          <w:szCs w:val="24"/>
        </w:rPr>
      </w:pPr>
      <w:r w:rsidRPr="007E6E00">
        <w:pict>
          <v:group id="_x0000_s1096" style="position:absolute;left:0;text-align:left;margin-left:160.4pt;margin-top:1.4pt;width:302.6pt;height:.5pt;z-index:-251663872;mso-position-horizontal-relative:page" coordorigin="3208,28" coordsize="6052,10">
            <v:shape id="_x0000_s1101" style="position:absolute;left:3213;top:33;width:2072;height:0" coordorigin="3213,33" coordsize="2072,0" path="m3213,33r2072,e" filled="f" strokeweight=".5pt">
              <v:path arrowok="t"/>
            </v:shape>
            <v:shape id="_x0000_s1100" style="position:absolute;left:5274;top:33;width:8;height:0" coordorigin="5274,33" coordsize="8,0" path="m5274,33r8,e" filled="f" strokeweight=".5pt">
              <v:path arrowok="t"/>
            </v:shape>
            <v:shape id="_x0000_s1099" style="position:absolute;left:5282;top:33;width:1989;height:0" coordorigin="5282,33" coordsize="1989,0" path="m5282,33r1989,e" filled="f" strokeweight=".5pt">
              <v:path arrowok="t"/>
            </v:shape>
            <v:shape id="_x0000_s1098" style="position:absolute;left:7259;top:33;width:8;height:0" coordorigin="7259,33" coordsize="8,0" path="m7259,33r8,e" filled="f" strokeweight=".5pt">
              <v:path arrowok="t"/>
            </v:shape>
            <v:shape id="_x0000_s1097" style="position:absolute;left:7267;top:33;width:1989;height:0" coordorigin="7267,33" coordsize="1989,0" path="m7267,33r1988,e" filled="f" strokeweight=".5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ta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l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-3"/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>ata</w:t>
      </w:r>
      <w:r w:rsidR="00113656">
        <w:rPr>
          <w:sz w:val="24"/>
          <w:szCs w:val="24"/>
        </w:rPr>
        <w:t xml:space="preserve">s </w:t>
      </w:r>
      <w:r w:rsidR="00113656">
        <w:rPr>
          <w:spacing w:val="1"/>
          <w:sz w:val="24"/>
          <w:szCs w:val="24"/>
        </w:rPr>
        <w:t>me</w:t>
      </w:r>
      <w:r w:rsidR="00113656">
        <w:rPr>
          <w:sz w:val="24"/>
          <w:szCs w:val="24"/>
        </w:rPr>
        <w:t>nu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1"/>
          <w:sz w:val="24"/>
          <w:szCs w:val="24"/>
        </w:rPr>
        <w:t>j</w:t>
      </w:r>
      <w:r w:rsidR="00113656">
        <w:rPr>
          <w:sz w:val="24"/>
          <w:szCs w:val="24"/>
        </w:rPr>
        <w:t>uk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h</w:t>
      </w:r>
      <w:r w:rsidR="00113656">
        <w:rPr>
          <w:spacing w:val="-1"/>
          <w:sz w:val="24"/>
          <w:szCs w:val="24"/>
        </w:rPr>
        <w:t>w</w:t>
      </w:r>
      <w:r w:rsidR="00113656">
        <w:rPr>
          <w:sz w:val="24"/>
          <w:szCs w:val="24"/>
        </w:rPr>
        <w:t>a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ri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z w:val="24"/>
          <w:szCs w:val="24"/>
        </w:rPr>
        <w:t>104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p</w:t>
      </w:r>
      <w:r w:rsidR="00113656">
        <w:rPr>
          <w:spacing w:val="1"/>
          <w:sz w:val="24"/>
          <w:szCs w:val="24"/>
        </w:rPr>
        <w:t>at</w:t>
      </w:r>
      <w:r w:rsidR="00113656">
        <w:rPr>
          <w:sz w:val="24"/>
          <w:szCs w:val="24"/>
        </w:rPr>
        <w:t>k</w:t>
      </w:r>
      <w:r w:rsidR="00113656">
        <w:rPr>
          <w:spacing w:val="-3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ia</w:t>
      </w:r>
      <w:r w:rsidR="00113656">
        <w:rPr>
          <w:sz w:val="24"/>
          <w:szCs w:val="24"/>
        </w:rPr>
        <w:t>n b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</w:t>
      </w:r>
      <w:r w:rsidR="00113656">
        <w:rPr>
          <w:spacing w:val="1"/>
          <w:sz w:val="24"/>
          <w:szCs w:val="24"/>
        </w:rPr>
        <w:t>te</w:t>
      </w:r>
      <w:r w:rsidR="00113656">
        <w:rPr>
          <w:sz w:val="24"/>
          <w:szCs w:val="24"/>
        </w:rPr>
        <w:t>rk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I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2"/>
          <w:sz w:val="24"/>
          <w:szCs w:val="24"/>
        </w:rPr>
        <w:t>P</w:t>
      </w:r>
      <w:r w:rsidR="00113656">
        <w:rPr>
          <w:sz w:val="24"/>
          <w:szCs w:val="24"/>
        </w:rPr>
        <w:t>A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ait</w:t>
      </w:r>
      <w:r w:rsidR="00113656">
        <w:rPr>
          <w:sz w:val="24"/>
          <w:szCs w:val="24"/>
        </w:rPr>
        <w:t xml:space="preserve">u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 70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 xml:space="preserve">n (67,30%)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</w:t>
      </w:r>
      <w:r w:rsidR="00113656">
        <w:rPr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4"/>
          <w:sz w:val="24"/>
          <w:szCs w:val="24"/>
        </w:rPr>
        <w:t xml:space="preserve"> 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4"/>
          <w:sz w:val="24"/>
          <w:szCs w:val="24"/>
        </w:rPr>
        <w:t>n</w:t>
      </w:r>
      <w:r w:rsidR="00113656">
        <w:rPr>
          <w:sz w:val="24"/>
          <w:szCs w:val="24"/>
        </w:rPr>
        <w:t>g</w:t>
      </w:r>
      <w:r w:rsidR="00113656">
        <w:rPr>
          <w:spacing w:val="-4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ti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k </w:t>
      </w:r>
      <w:r w:rsidR="00113656">
        <w:rPr>
          <w:spacing w:val="1"/>
          <w:sz w:val="24"/>
          <w:szCs w:val="24"/>
        </w:rPr>
        <w:t>te</w:t>
      </w:r>
      <w:r w:rsidR="00113656">
        <w:rPr>
          <w:sz w:val="24"/>
          <w:szCs w:val="24"/>
        </w:rPr>
        <w:t>rk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4"/>
          <w:sz w:val="24"/>
          <w:szCs w:val="24"/>
        </w:rPr>
        <w:t>n</w:t>
      </w:r>
      <w:r w:rsidR="00113656">
        <w:rPr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 xml:space="preserve"> i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pa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b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k 39 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(32,70%).</w:t>
      </w:r>
    </w:p>
    <w:p w:rsidR="007E6E00" w:rsidRDefault="007E6E00">
      <w:pPr>
        <w:ind w:left="649"/>
        <w:rPr>
          <w:sz w:val="24"/>
          <w:szCs w:val="24"/>
        </w:rPr>
      </w:pPr>
      <w:r w:rsidRPr="007E6E00">
        <w:pict>
          <v:group id="_x0000_s1094" style="position:absolute;left:0;text-align:left;margin-left:400.95pt;margin-top:56.85pt;width:.4pt;height:0;z-index:-251652608;mso-position-horizontal-relative:page" coordorigin="8019,1137" coordsize="8,0">
            <v:shape id="_x0000_s1095" style="position:absolute;left:8019;top:1137;width:8;height:0" coordorigin="8019,1137" coordsize="8,0" path="m8019,1137r8,e" filled="f" strokeweight=".17636mm">
              <v:path arrowok="t"/>
            </v:shape>
            <w10:wrap anchorx="page"/>
          </v:group>
        </w:pict>
      </w:r>
      <w:r w:rsidR="00113656">
        <w:rPr>
          <w:b/>
          <w:sz w:val="24"/>
          <w:szCs w:val="24"/>
        </w:rPr>
        <w:t>Ta</w:t>
      </w:r>
      <w:r w:rsidR="00113656">
        <w:rPr>
          <w:b/>
          <w:spacing w:val="-6"/>
          <w:sz w:val="24"/>
          <w:szCs w:val="24"/>
        </w:rPr>
        <w:t>b</w:t>
      </w:r>
      <w:r w:rsidR="00113656">
        <w:rPr>
          <w:b/>
          <w:spacing w:val="1"/>
          <w:sz w:val="24"/>
          <w:szCs w:val="24"/>
        </w:rPr>
        <w:t>e</w:t>
      </w:r>
      <w:r w:rsidR="00113656">
        <w:rPr>
          <w:b/>
          <w:sz w:val="24"/>
          <w:szCs w:val="24"/>
        </w:rPr>
        <w:t>l</w:t>
      </w:r>
      <w:r w:rsidR="00113656">
        <w:rPr>
          <w:b/>
          <w:spacing w:val="1"/>
          <w:sz w:val="24"/>
          <w:szCs w:val="24"/>
        </w:rPr>
        <w:t xml:space="preserve"> </w:t>
      </w:r>
      <w:r w:rsidR="00113656">
        <w:rPr>
          <w:b/>
          <w:sz w:val="24"/>
          <w:szCs w:val="24"/>
        </w:rPr>
        <w:t>14.</w:t>
      </w:r>
      <w:r w:rsidR="00113656">
        <w:rPr>
          <w:b/>
          <w:spacing w:val="1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t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bu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e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pond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 b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rd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</w:t>
      </w:r>
      <w:r w:rsidR="00113656">
        <w:rPr>
          <w:spacing w:val="-4"/>
          <w:sz w:val="24"/>
          <w:szCs w:val="24"/>
        </w:rPr>
        <w:t>k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tat</w:t>
      </w:r>
      <w:r w:rsidR="00113656">
        <w:rPr>
          <w:sz w:val="24"/>
          <w:szCs w:val="24"/>
        </w:rPr>
        <w:t>us</w:t>
      </w:r>
      <w:r w:rsidR="00113656">
        <w:rPr>
          <w:spacing w:val="-1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z</w:t>
      </w:r>
      <w:r w:rsidR="00113656">
        <w:rPr>
          <w:sz w:val="24"/>
          <w:szCs w:val="24"/>
        </w:rPr>
        <w:t>i</w:t>
      </w:r>
      <w:r w:rsidR="00113656">
        <w:rPr>
          <w:spacing w:val="1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 k</w:t>
      </w:r>
      <w:r w:rsidR="00113656">
        <w:rPr>
          <w:spacing w:val="1"/>
          <w:sz w:val="24"/>
          <w:szCs w:val="24"/>
        </w:rPr>
        <w:t>eja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ia</w:t>
      </w:r>
      <w:r w:rsidR="00113656">
        <w:rPr>
          <w:sz w:val="24"/>
          <w:szCs w:val="24"/>
        </w:rPr>
        <w:t xml:space="preserve">n </w:t>
      </w:r>
      <w:r w:rsidR="00113656">
        <w:rPr>
          <w:spacing w:val="-4"/>
          <w:sz w:val="24"/>
          <w:szCs w:val="24"/>
        </w:rPr>
        <w:t>I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2"/>
          <w:sz w:val="24"/>
          <w:szCs w:val="24"/>
        </w:rPr>
        <w:t>P</w:t>
      </w:r>
      <w:r w:rsidR="00113656">
        <w:rPr>
          <w:sz w:val="24"/>
          <w:szCs w:val="24"/>
        </w:rPr>
        <w:t>A</w:t>
      </w:r>
      <w:r w:rsidR="00113656">
        <w:rPr>
          <w:spacing w:val="-5"/>
          <w:sz w:val="24"/>
          <w:szCs w:val="24"/>
        </w:rPr>
        <w:t xml:space="preserve"> </w:t>
      </w:r>
      <w:r w:rsidR="00113656">
        <w:rPr>
          <w:sz w:val="24"/>
          <w:szCs w:val="24"/>
        </w:rPr>
        <w:t>di</w:t>
      </w:r>
    </w:p>
    <w:p w:rsidR="007E6E00" w:rsidRDefault="007E6E00">
      <w:pPr>
        <w:tabs>
          <w:tab w:val="left" w:pos="6320"/>
        </w:tabs>
        <w:ind w:left="981"/>
        <w:rPr>
          <w:sz w:val="24"/>
          <w:szCs w:val="24"/>
        </w:rPr>
      </w:pPr>
      <w:r w:rsidRPr="007E6E00">
        <w:pict>
          <v:group id="_x0000_s1092" style="position:absolute;left:0;text-align:left;margin-left:316.9pt;margin-top:43pt;width:.4pt;height:0;z-index:-251654656;mso-position-horizontal-relative:page" coordorigin="6338,860" coordsize="8,0">
            <v:shape id="_x0000_s1093" style="position:absolute;left:6338;top:860;width:8;height:0" coordorigin="6338,860" coordsize="8,0" path="m6338,860r8,e" filled="f" strokeweight=".17636mm">
              <v:path arrowok="t"/>
            </v:shape>
            <w10:wrap anchorx="page"/>
          </v:group>
        </w:pict>
      </w:r>
      <w:r w:rsidR="00113656">
        <w:rPr>
          <w:sz w:val="24"/>
          <w:szCs w:val="24"/>
          <w:u w:val="single" w:color="000000"/>
        </w:rPr>
        <w:t xml:space="preserve">              </w:t>
      </w:r>
      <w:r w:rsidR="00113656">
        <w:rPr>
          <w:spacing w:val="-16"/>
          <w:sz w:val="24"/>
          <w:szCs w:val="24"/>
          <w:u w:val="single" w:color="000000"/>
        </w:rPr>
        <w:t xml:space="preserve"> </w:t>
      </w:r>
      <w:r w:rsidR="00113656">
        <w:rPr>
          <w:spacing w:val="-1"/>
          <w:sz w:val="24"/>
          <w:szCs w:val="24"/>
          <w:u w:val="single" w:color="000000"/>
        </w:rPr>
        <w:t>P</w:t>
      </w:r>
      <w:r w:rsidR="00113656">
        <w:rPr>
          <w:sz w:val="24"/>
          <w:szCs w:val="24"/>
          <w:u w:val="single" w:color="000000"/>
        </w:rPr>
        <w:t>u</w:t>
      </w:r>
      <w:r w:rsidR="00113656">
        <w:rPr>
          <w:spacing w:val="-1"/>
          <w:sz w:val="24"/>
          <w:szCs w:val="24"/>
          <w:u w:val="single" w:color="000000"/>
        </w:rPr>
        <w:t>s</w:t>
      </w:r>
      <w:r w:rsidR="00113656">
        <w:rPr>
          <w:sz w:val="24"/>
          <w:szCs w:val="24"/>
          <w:u w:val="single" w:color="000000"/>
        </w:rPr>
        <w:t>k</w:t>
      </w:r>
      <w:r w:rsidR="00113656">
        <w:rPr>
          <w:spacing w:val="1"/>
          <w:sz w:val="24"/>
          <w:szCs w:val="24"/>
          <w:u w:val="single" w:color="000000"/>
        </w:rPr>
        <w:t>e</w:t>
      </w:r>
      <w:r w:rsidR="00113656">
        <w:rPr>
          <w:spacing w:val="-1"/>
          <w:sz w:val="24"/>
          <w:szCs w:val="24"/>
          <w:u w:val="single" w:color="000000"/>
        </w:rPr>
        <w:t>s</w:t>
      </w:r>
      <w:r w:rsidR="00113656">
        <w:rPr>
          <w:spacing w:val="1"/>
          <w:sz w:val="24"/>
          <w:szCs w:val="24"/>
          <w:u w:val="single" w:color="000000"/>
        </w:rPr>
        <w:t>ma</w:t>
      </w:r>
      <w:r w:rsidR="00113656">
        <w:rPr>
          <w:sz w:val="24"/>
          <w:szCs w:val="24"/>
          <w:u w:val="single" w:color="000000"/>
        </w:rPr>
        <w:t>s</w:t>
      </w:r>
      <w:r w:rsidR="00113656">
        <w:rPr>
          <w:spacing w:val="-1"/>
          <w:sz w:val="24"/>
          <w:szCs w:val="24"/>
          <w:u w:val="single" w:color="000000"/>
        </w:rPr>
        <w:t xml:space="preserve"> P</w:t>
      </w:r>
      <w:r w:rsidR="00113656">
        <w:rPr>
          <w:spacing w:val="1"/>
          <w:sz w:val="24"/>
          <w:szCs w:val="24"/>
          <w:u w:val="single" w:color="000000"/>
        </w:rPr>
        <w:t>aja</w:t>
      </w:r>
      <w:r w:rsidR="00113656">
        <w:rPr>
          <w:sz w:val="24"/>
          <w:szCs w:val="24"/>
          <w:u w:val="single" w:color="000000"/>
        </w:rPr>
        <w:t>ng</w:t>
      </w:r>
      <w:r w:rsidR="00113656">
        <w:rPr>
          <w:spacing w:val="-4"/>
          <w:sz w:val="24"/>
          <w:szCs w:val="24"/>
          <w:u w:val="single" w:color="000000"/>
        </w:rPr>
        <w:t xml:space="preserve"> </w:t>
      </w:r>
      <w:r w:rsidR="00113656">
        <w:rPr>
          <w:spacing w:val="-1"/>
          <w:sz w:val="24"/>
          <w:szCs w:val="24"/>
          <w:u w:val="single" w:color="000000"/>
        </w:rPr>
        <w:t>S</w:t>
      </w:r>
      <w:r w:rsidR="00113656">
        <w:rPr>
          <w:sz w:val="24"/>
          <w:szCs w:val="24"/>
          <w:u w:val="single" w:color="000000"/>
        </w:rPr>
        <w:t>ur</w:t>
      </w:r>
      <w:r w:rsidR="00113656">
        <w:rPr>
          <w:spacing w:val="1"/>
          <w:sz w:val="24"/>
          <w:szCs w:val="24"/>
          <w:u w:val="single" w:color="000000"/>
        </w:rPr>
        <w:t>a</w:t>
      </w:r>
      <w:r w:rsidR="00113656">
        <w:rPr>
          <w:sz w:val="24"/>
          <w:szCs w:val="24"/>
          <w:u w:val="single" w:color="000000"/>
        </w:rPr>
        <w:t>kr</w:t>
      </w:r>
      <w:r w:rsidR="00113656">
        <w:rPr>
          <w:spacing w:val="1"/>
          <w:sz w:val="24"/>
          <w:szCs w:val="24"/>
          <w:u w:val="single" w:color="000000"/>
        </w:rPr>
        <w:t>ta</w:t>
      </w:r>
      <w:r w:rsidR="00113656">
        <w:rPr>
          <w:sz w:val="24"/>
          <w:szCs w:val="24"/>
          <w:u w:val="single" w:color="000000"/>
        </w:rPr>
        <w:t xml:space="preserve">. </w:t>
      </w:r>
      <w:r w:rsidR="00113656">
        <w:rPr>
          <w:sz w:val="24"/>
          <w:szCs w:val="24"/>
          <w:u w:val="single" w:color="000000"/>
        </w:rPr>
        <w:tab/>
      </w:r>
    </w:p>
    <w:p w:rsidR="007E6E00" w:rsidRDefault="007E6E00">
      <w:pPr>
        <w:tabs>
          <w:tab w:val="left" w:pos="6320"/>
        </w:tabs>
        <w:spacing w:before="12"/>
        <w:ind w:left="3038"/>
        <w:rPr>
          <w:sz w:val="24"/>
          <w:szCs w:val="24"/>
        </w:rPr>
      </w:pPr>
      <w:r w:rsidRPr="007E6E00">
        <w:pict>
          <v:group id="_x0000_s1089" style="position:absolute;left:0;text-align:left;margin-left:400.7pt;margin-top:.35pt;width:115.5pt;height:.5pt;z-index:-251661824;mso-position-horizontal-relative:page" coordorigin="8014,7" coordsize="2310,10">
            <v:shape id="_x0000_s1091" style="position:absolute;left:8019;top:12;width:8;height:0" coordorigin="8019,12" coordsize="8,0" path="m8019,12r8,e" filled="f" strokeweight=".17636mm">
              <v:path arrowok="t"/>
            </v:shape>
            <v:shape id="_x0000_s1090" style="position:absolute;left:8027;top:12;width:2292;height:0" coordorigin="8027,12" coordsize="2292,0" path="m8027,12r2292,e" filled="f" strokeweight=".17636mm">
              <v:path arrowok="t"/>
            </v:shape>
            <w10:wrap anchorx="page"/>
          </v:group>
        </w:pict>
      </w:r>
      <w:r w:rsidRPr="007E6E00">
        <w:pict>
          <v:group id="_x0000_s1087" style="position:absolute;left:0;text-align:left;margin-left:351.5pt;margin-top:29.25pt;width:.4pt;height:0;z-index:-251653632;mso-position-horizontal-relative:page" coordorigin="7030,585" coordsize="8,0">
            <v:shape id="_x0000_s1088" style="position:absolute;left:7030;top:585;width:8;height:0" coordorigin="7030,585" coordsize="8,0" path="m7030,585r8,e" filled="f" strokeweight=".17636mm">
              <v:path arrowok="t"/>
            </v:shape>
            <w10:wrap anchorx="page"/>
          </v:group>
        </w:pict>
      </w:r>
      <w:r w:rsidRPr="007E6E00">
        <w:pict>
          <v:group id="_x0000_s1085" style="position:absolute;left:0;text-align:left;margin-left:442.35pt;margin-top:29.25pt;width:.4pt;height:0;z-index:-251651584;mso-position-horizontal-relative:page" coordorigin="8847,585" coordsize="8,0">
            <v:shape id="_x0000_s1086" style="position:absolute;left:8847;top:585;width:8;height:0" coordorigin="8847,585" coordsize="8,0" path="m8847,585r8,e" filled="f" strokeweight=".17636mm">
              <v:path arrowok="t"/>
            </v:shape>
            <w10:wrap anchorx="page"/>
          </v:group>
        </w:pict>
      </w:r>
      <w:r w:rsidR="00113656">
        <w:rPr>
          <w:sz w:val="24"/>
          <w:szCs w:val="24"/>
          <w:u w:val="single" w:color="000000"/>
        </w:rPr>
        <w:t xml:space="preserve">         </w:t>
      </w:r>
      <w:r w:rsidR="00113656">
        <w:rPr>
          <w:spacing w:val="28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   </w:t>
      </w:r>
      <w:r w:rsidR="00113656">
        <w:rPr>
          <w:spacing w:val="-4"/>
          <w:sz w:val="24"/>
          <w:szCs w:val="24"/>
          <w:u w:val="single" w:color="000000"/>
        </w:rPr>
        <w:t xml:space="preserve"> I</w:t>
      </w:r>
      <w:r w:rsidR="00113656">
        <w:rPr>
          <w:spacing w:val="2"/>
          <w:sz w:val="24"/>
          <w:szCs w:val="24"/>
          <w:u w:val="single" w:color="000000"/>
        </w:rPr>
        <w:t>SP</w:t>
      </w:r>
      <w:r w:rsidR="00113656">
        <w:rPr>
          <w:sz w:val="24"/>
          <w:szCs w:val="24"/>
          <w:u w:val="single" w:color="000000"/>
        </w:rPr>
        <w:t xml:space="preserve">A   </w:t>
      </w:r>
      <w:r w:rsidR="00113656">
        <w:rPr>
          <w:spacing w:val="-13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          </w:t>
      </w:r>
      <w:r w:rsidR="00113656">
        <w:rPr>
          <w:spacing w:val="24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ab/>
      </w:r>
    </w:p>
    <w:p w:rsidR="007E6E00" w:rsidRDefault="007E6E00">
      <w:pPr>
        <w:tabs>
          <w:tab w:val="left" w:pos="8620"/>
        </w:tabs>
        <w:spacing w:line="260" w:lineRule="exact"/>
        <w:ind w:left="2005"/>
        <w:rPr>
          <w:sz w:val="24"/>
          <w:szCs w:val="24"/>
        </w:rPr>
        <w:sectPr w:rsidR="007E6E00">
          <w:type w:val="continuous"/>
          <w:pgSz w:w="11920" w:h="16840"/>
          <w:pgMar w:top="1580" w:right="1480" w:bottom="280" w:left="1680" w:header="720" w:footer="720" w:gutter="0"/>
          <w:cols w:space="720"/>
        </w:sectPr>
      </w:pPr>
      <w:r w:rsidRPr="007E6E00">
        <w:pict>
          <v:group id="_x0000_s1083" style="position:absolute;left:0;text-align:left;margin-left:184.25pt;margin-top:-13.8pt;width:.4pt;height:0;z-index:-251662848;mso-position-horizontal-relative:page" coordorigin="3685,-276" coordsize="8,0">
            <v:shape id="_x0000_s1084" style="position:absolute;left:3685;top:-276;width:8;height:0" coordorigin="3685,-276" coordsize="8,0" path="m3685,-276r8,e" filled="f" strokeweight=".17636mm">
              <v:path arrowok="t"/>
            </v:shape>
            <w10:wrap anchorx="page"/>
          </v:group>
        </w:pict>
      </w:r>
      <w:r w:rsidRPr="007E6E00">
        <w:pict>
          <v:group id="_x0000_s1080" style="position:absolute;left:0;text-align:left;margin-left:184pt;margin-top:.35pt;width:52.15pt;height:.5pt;z-index:-251660800;mso-position-horizontal-relative:page" coordorigin="3680,7" coordsize="1043,10">
            <v:shape id="_x0000_s1082" style="position:absolute;left:3685;top:12;width:1025;height:0" coordorigin="3685,12" coordsize="1025,0" path="m3685,12r1025,e" filled="f" strokeweight=".5pt">
              <v:path arrowok="t"/>
            </v:shape>
            <v:shape id="_x0000_s1081" style="position:absolute;left:4710;top:12;width:8;height:0" coordorigin="4710,12" coordsize="8,0" path="m4710,12r8,e" filled="f" strokeweight=".5pt">
              <v:path arrowok="t"/>
            </v:shape>
            <w10:wrap anchorx="page"/>
          </v:group>
        </w:pict>
      </w:r>
      <w:r w:rsidRPr="007E6E00">
        <w:pict>
          <v:group id="_x0000_s1078" style="position:absolute;left:0;text-align:left;margin-left:267.25pt;margin-top:.6pt;width:.4pt;height:0;z-index:-251659776;mso-position-horizontal-relative:page" coordorigin="5345,12" coordsize="8,0">
            <v:shape id="_x0000_s1079" style="position:absolute;left:5345;top:12;width:8;height:0" coordorigin="5345,12" coordsize="8,0" path="m5345,12r8,e" filled="f" strokeweight=".5pt">
              <v:path arrowok="t"/>
            </v:shape>
            <w10:wrap anchorx="page"/>
          </v:group>
        </w:pict>
      </w:r>
      <w:r w:rsidRPr="007E6E00">
        <w:pict>
          <v:group id="_x0000_s1076" style="position:absolute;left:0;text-align:left;margin-left:316.9pt;margin-top:.6pt;width:.4pt;height:0;z-index:-251658752;mso-position-horizontal-relative:page" coordorigin="6338,12" coordsize="8,0">
            <v:shape id="_x0000_s1077" style="position:absolute;left:6338;top:12;width:8;height:0" coordorigin="6338,12" coordsize="8,0" path="m6338,12r8,e" filled="f" strokeweight=".5pt">
              <v:path arrowok="t"/>
            </v:shape>
            <w10:wrap anchorx="page"/>
          </v:group>
        </w:pict>
      </w:r>
      <w:r w:rsidRPr="007E6E00">
        <w:pict>
          <v:group id="_x0000_s1074" style="position:absolute;left:0;text-align:left;margin-left:351.5pt;margin-top:.6pt;width:.4pt;height:0;z-index:-251657728;mso-position-horizontal-relative:page" coordorigin="7030,12" coordsize="8,0">
            <v:shape id="_x0000_s1075" style="position:absolute;left:7030;top:12;width:8;height:0" coordorigin="7030,12" coordsize="8,0" path="m7030,12r8,e" filled="f" strokeweight=".5pt">
              <v:path arrowok="t"/>
            </v:shape>
            <w10:wrap anchorx="page"/>
          </v:group>
        </w:pict>
      </w:r>
      <w:r w:rsidRPr="007E6E00">
        <w:pict>
          <v:group id="_x0000_s1072" style="position:absolute;left:0;text-align:left;margin-left:235.5pt;margin-top:14.85pt;width:.4pt;height:0;z-index:-251656704;mso-position-horizontal-relative:page" coordorigin="4710,297" coordsize="8,0">
            <v:shape id="_x0000_s1073" style="position:absolute;left:4710;top:297;width:8;height:0" coordorigin="4710,297" coordsize="8,0" path="m4710,297r8,e" filled="f" strokeweight=".17636mm">
              <v:path arrowok="t"/>
            </v:shape>
            <w10:wrap anchorx="page"/>
          </v:group>
        </w:pict>
      </w:r>
      <w:r w:rsidRPr="007E6E00">
        <w:pict>
          <v:group id="_x0000_s1070" style="position:absolute;left:0;text-align:left;margin-left:267.25pt;margin-top:14.85pt;width:.4pt;height:0;z-index:-251655680;mso-position-horizontal-relative:page" coordorigin="5345,297" coordsize="8,0">
            <v:shape id="_x0000_s1071" style="position:absolute;left:5345;top:297;width:8;height:0" coordorigin="5345,297" coordsize="8,0" path="m5345,297r8,e" filled="f" strokeweight=".17636mm">
              <v:path arrowok="t"/>
            </v:shape>
            <w10:wrap anchorx="page"/>
          </v:group>
        </w:pict>
      </w:r>
      <w:r w:rsidR="00113656">
        <w:rPr>
          <w:position w:val="-1"/>
          <w:sz w:val="24"/>
          <w:szCs w:val="24"/>
          <w:u w:val="single" w:color="000000"/>
        </w:rPr>
        <w:t xml:space="preserve">                </w:t>
      </w:r>
      <w:r w:rsidR="00113656">
        <w:rPr>
          <w:spacing w:val="4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 xml:space="preserve">  </w:t>
      </w:r>
      <w:r w:rsidR="00113656">
        <w:rPr>
          <w:spacing w:val="8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>(</w:t>
      </w:r>
      <w:r w:rsidR="00113656">
        <w:rPr>
          <w:spacing w:val="-4"/>
          <w:position w:val="-1"/>
          <w:sz w:val="24"/>
          <w:szCs w:val="24"/>
          <w:u w:val="single" w:color="000000"/>
        </w:rPr>
        <w:t>-</w:t>
      </w:r>
      <w:r w:rsidR="00113656">
        <w:rPr>
          <w:position w:val="-1"/>
          <w:sz w:val="24"/>
          <w:szCs w:val="24"/>
          <w:u w:val="single" w:color="000000"/>
        </w:rPr>
        <w:t xml:space="preserve">)  </w:t>
      </w:r>
      <w:r w:rsidR="00113656">
        <w:rPr>
          <w:spacing w:val="24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 xml:space="preserve">               </w:t>
      </w:r>
      <w:r w:rsidR="00113656">
        <w:rPr>
          <w:spacing w:val="25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 xml:space="preserve">  </w:t>
      </w:r>
      <w:r w:rsidR="00113656">
        <w:rPr>
          <w:spacing w:val="8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 xml:space="preserve">(+)  </w:t>
      </w:r>
      <w:r w:rsidR="00113656">
        <w:rPr>
          <w:spacing w:val="20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position w:val="-1"/>
          <w:sz w:val="24"/>
          <w:szCs w:val="24"/>
          <w:u w:val="single" w:color="000000"/>
        </w:rPr>
        <w:t xml:space="preserve">               </w:t>
      </w:r>
      <w:r w:rsidR="00113656">
        <w:rPr>
          <w:spacing w:val="20"/>
          <w:position w:val="-1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            </w:t>
      </w:r>
      <w:r w:rsidR="00113656">
        <w:rPr>
          <w:spacing w:val="12"/>
          <w:sz w:val="24"/>
          <w:szCs w:val="24"/>
          <w:u w:val="single" w:color="000000"/>
        </w:rPr>
        <w:t xml:space="preserve"> </w:t>
      </w:r>
      <w:r w:rsidR="00113656">
        <w:rPr>
          <w:spacing w:val="2"/>
          <w:sz w:val="24"/>
          <w:szCs w:val="24"/>
          <w:u w:val="single" w:color="000000"/>
        </w:rPr>
        <w:t>J</w:t>
      </w:r>
      <w:r w:rsidR="00113656">
        <w:rPr>
          <w:sz w:val="24"/>
          <w:szCs w:val="24"/>
          <w:u w:val="single" w:color="000000"/>
        </w:rPr>
        <w:t>u</w:t>
      </w:r>
      <w:r w:rsidR="00113656">
        <w:rPr>
          <w:spacing w:val="1"/>
          <w:sz w:val="24"/>
          <w:szCs w:val="24"/>
          <w:u w:val="single" w:color="000000"/>
        </w:rPr>
        <w:t>m</w:t>
      </w:r>
      <w:r w:rsidR="00113656">
        <w:rPr>
          <w:spacing w:val="-3"/>
          <w:sz w:val="24"/>
          <w:szCs w:val="24"/>
          <w:u w:val="single" w:color="000000"/>
        </w:rPr>
        <w:t>l</w:t>
      </w:r>
      <w:r w:rsidR="00113656">
        <w:rPr>
          <w:spacing w:val="1"/>
          <w:sz w:val="24"/>
          <w:szCs w:val="24"/>
          <w:u w:val="single" w:color="000000"/>
        </w:rPr>
        <w:t>a</w:t>
      </w:r>
      <w:r w:rsidR="00113656">
        <w:rPr>
          <w:sz w:val="24"/>
          <w:szCs w:val="24"/>
          <w:u w:val="single" w:color="000000"/>
        </w:rPr>
        <w:t xml:space="preserve">h </w:t>
      </w:r>
      <w:r w:rsidR="00113656">
        <w:rPr>
          <w:sz w:val="24"/>
          <w:szCs w:val="24"/>
          <w:u w:val="single" w:color="000000"/>
        </w:rPr>
        <w:tab/>
      </w:r>
    </w:p>
    <w:p w:rsidR="007E6E00" w:rsidRDefault="00113656">
      <w:pPr>
        <w:spacing w:line="260" w:lineRule="exact"/>
        <w:jc w:val="right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</w:p>
    <w:p w:rsidR="007E6E00" w:rsidRDefault="00113656">
      <w:pPr>
        <w:tabs>
          <w:tab w:val="left" w:pos="6620"/>
        </w:tabs>
        <w:spacing w:before="17" w:line="260" w:lineRule="exact"/>
        <w:rPr>
          <w:sz w:val="24"/>
          <w:szCs w:val="24"/>
        </w:rPr>
        <w:sectPr w:rsidR="007E6E00">
          <w:type w:val="continuous"/>
          <w:pgSz w:w="11920" w:h="16840"/>
          <w:pgMar w:top="1580" w:right="1480" w:bottom="280" w:left="1680" w:header="720" w:footer="720" w:gutter="0"/>
          <w:cols w:num="2" w:space="720" w:equalWidth="0">
            <w:col w:w="1786" w:space="219"/>
            <w:col w:w="6755"/>
          </w:cols>
        </w:sectPr>
      </w:pPr>
      <w:r>
        <w:br w:type="column"/>
      </w:r>
      <w:r>
        <w:rPr>
          <w:position w:val="-1"/>
          <w:sz w:val="24"/>
          <w:szCs w:val="24"/>
          <w:u w:val="single" w:color="000000"/>
        </w:rPr>
        <w:lastRenderedPageBreak/>
        <w:t xml:space="preserve">    </w:t>
      </w:r>
      <w:r>
        <w:rPr>
          <w:spacing w:val="-16"/>
          <w:position w:val="-1"/>
          <w:sz w:val="24"/>
          <w:szCs w:val="24"/>
          <w:u w:val="single" w:color="000000"/>
        </w:rPr>
        <w:t xml:space="preserve"> </w:t>
      </w:r>
      <w:r>
        <w:rPr>
          <w:spacing w:val="-4"/>
          <w:position w:val="-1"/>
          <w:sz w:val="24"/>
          <w:szCs w:val="24"/>
          <w:u w:val="single" w:color="000000"/>
        </w:rPr>
        <w:t>B</w:t>
      </w:r>
      <w:r>
        <w:rPr>
          <w:spacing w:val="1"/>
          <w:position w:val="-1"/>
          <w:sz w:val="24"/>
          <w:szCs w:val="24"/>
          <w:u w:val="single" w:color="000000"/>
        </w:rPr>
        <w:t>ai</w:t>
      </w:r>
      <w:r>
        <w:rPr>
          <w:position w:val="-1"/>
          <w:sz w:val="24"/>
          <w:szCs w:val="24"/>
          <w:u w:val="single" w:color="000000"/>
        </w:rPr>
        <w:t xml:space="preserve">k    </w:t>
      </w:r>
      <w:r>
        <w:rPr>
          <w:spacing w:val="-11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 </w:t>
      </w:r>
      <w:r>
        <w:rPr>
          <w:spacing w:val="8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30  </w:t>
      </w:r>
      <w:r>
        <w:rPr>
          <w:spacing w:val="20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spacing w:val="-4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28,84% </w:t>
      </w:r>
      <w:r>
        <w:rPr>
          <w:spacing w:val="9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  </w:t>
      </w:r>
      <w:r>
        <w:rPr>
          <w:spacing w:val="-24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15   </w:t>
      </w:r>
      <w:r>
        <w:rPr>
          <w:spacing w:val="-12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spacing w:val="-4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14,42% </w:t>
      </w:r>
      <w:r>
        <w:rPr>
          <w:spacing w:val="5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   </w:t>
      </w:r>
      <w:r>
        <w:rPr>
          <w:spacing w:val="-16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45    </w:t>
      </w:r>
      <w:r>
        <w:rPr>
          <w:spacing w:val="-3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     </w:t>
      </w:r>
      <w:r>
        <w:rPr>
          <w:spacing w:val="-4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 xml:space="preserve">44,27% </w:t>
      </w:r>
      <w:r>
        <w:rPr>
          <w:position w:val="-1"/>
          <w:sz w:val="24"/>
          <w:szCs w:val="24"/>
          <w:u w:val="single" w:color="000000"/>
        </w:rPr>
        <w:tab/>
      </w:r>
    </w:p>
    <w:p w:rsidR="007E6E00" w:rsidRDefault="007E6E00">
      <w:pPr>
        <w:tabs>
          <w:tab w:val="left" w:pos="1280"/>
          <w:tab w:val="left" w:pos="8620"/>
        </w:tabs>
        <w:spacing w:before="6" w:line="280" w:lineRule="exact"/>
        <w:ind w:left="1657" w:right="68" w:hanging="676"/>
        <w:rPr>
          <w:sz w:val="24"/>
          <w:szCs w:val="24"/>
        </w:rPr>
      </w:pPr>
      <w:r w:rsidRPr="007E6E00">
        <w:lastRenderedPageBreak/>
        <w:pict>
          <v:group id="_x0000_s1068" style="position:absolute;left:0;text-align:left;margin-left:235.5pt;margin-top:.8pt;width:.4pt;height:0;z-index:-251650560;mso-position-horizontal-relative:page" coordorigin="4710,16" coordsize="8,0">
            <v:shape id="_x0000_s1069" style="position:absolute;left:4710;top:16;width:8;height:0" coordorigin="4710,16" coordsize="8,0" path="m4710,16r8,e" filled="f" strokeweight=".5pt">
              <v:path arrowok="t"/>
            </v:shape>
            <w10:wrap anchorx="page"/>
          </v:group>
        </w:pict>
      </w:r>
      <w:r w:rsidRPr="007E6E00">
        <w:pict>
          <v:group id="_x0000_s1066" style="position:absolute;left:0;text-align:left;margin-left:267.25pt;margin-top:.8pt;width:.4pt;height:0;z-index:-251649536;mso-position-horizontal-relative:page" coordorigin="5345,16" coordsize="8,0">
            <v:shape id="_x0000_s1067" style="position:absolute;left:5345;top:16;width:8;height:0" coordorigin="5345,16" coordsize="8,0" path="m5345,16r8,e" filled="f" strokeweight=".5pt">
              <v:path arrowok="t"/>
            </v:shape>
            <w10:wrap anchorx="page"/>
          </v:group>
        </w:pict>
      </w:r>
      <w:r w:rsidRPr="007E6E00">
        <w:pict>
          <v:group id="_x0000_s1064" style="position:absolute;left:0;text-align:left;margin-left:316.9pt;margin-top:.8pt;width:.4pt;height:0;z-index:-251648512;mso-position-horizontal-relative:page" coordorigin="6338,16" coordsize="8,0">
            <v:shape id="_x0000_s1065" style="position:absolute;left:6338;top:16;width:8;height:0" coordorigin="6338,16" coordsize="8,0" path="m6338,16r8,e" filled="f" strokeweight=".5pt">
              <v:path arrowok="t"/>
            </v:shape>
            <w10:wrap anchorx="page"/>
          </v:group>
        </w:pict>
      </w:r>
      <w:r w:rsidRPr="007E6E00">
        <w:pict>
          <v:group id="_x0000_s1062" style="position:absolute;left:0;text-align:left;margin-left:351.5pt;margin-top:.8pt;width:.4pt;height:0;z-index:-251647488;mso-position-horizontal-relative:page" coordorigin="7030,16" coordsize="8,0">
            <v:shape id="_x0000_s1063" style="position:absolute;left:7030;top:16;width:8;height:0" coordorigin="7030,16" coordsize="8,0" path="m7030,16r8,e" filled="f" strokeweight=".5pt">
              <v:path arrowok="t"/>
            </v:shape>
            <w10:wrap anchorx="page"/>
          </v:group>
        </w:pict>
      </w:r>
      <w:r w:rsidRPr="007E6E00">
        <w:pict>
          <v:group id="_x0000_s1060" style="position:absolute;left:0;text-align:left;margin-left:400.95pt;margin-top:.8pt;width:.4pt;height:0;z-index:-251646464;mso-position-horizontal-relative:page" coordorigin="8019,16" coordsize="8,0">
            <v:shape id="_x0000_s1061" style="position:absolute;left:8019;top:16;width:8;height:0" coordorigin="8019,16" coordsize="8,0" path="m8019,16r8,e" filled="f" strokeweight=".5pt">
              <v:path arrowok="t"/>
            </v:shape>
            <w10:wrap anchorx="page"/>
          </v:group>
        </w:pict>
      </w:r>
      <w:r w:rsidRPr="007E6E00">
        <w:pict>
          <v:group id="_x0000_s1058" style="position:absolute;left:0;text-align:left;margin-left:442.35pt;margin-top:.8pt;width:.4pt;height:0;z-index:-251645440;mso-position-horizontal-relative:page" coordorigin="8847,16" coordsize="8,0">
            <v:shape id="_x0000_s1059" style="position:absolute;left:8847;top:16;width:8;height:0" coordorigin="8847,16" coordsize="8,0" path="m8847,16r8,e" filled="f" strokeweight=".5pt">
              <v:path arrowok="t"/>
            </v:shape>
            <w10:wrap anchorx="page"/>
          </v:group>
        </w:pict>
      </w:r>
      <w:r w:rsidRPr="007E6E00">
        <w:pict>
          <v:group id="_x0000_s1056" style="position:absolute;left:0;text-align:left;margin-left:184.25pt;margin-top:15pt;width:.4pt;height:0;z-index:-251644416;mso-position-horizontal-relative:page" coordorigin="3685,300" coordsize="8,0">
            <v:shape id="_x0000_s1057" style="position:absolute;left:3685;top:300;width:8;height:0" coordorigin="3685,300" coordsize="8,0" path="m3685,300r8,e" filled="f" strokeweight=".5pt">
              <v:path arrowok="t"/>
            </v:shape>
            <w10:wrap anchorx="page"/>
          </v:group>
        </w:pict>
      </w:r>
      <w:r w:rsidRPr="007E6E00">
        <w:pict>
          <v:group id="_x0000_s1054" style="position:absolute;left:0;text-align:left;margin-left:235.5pt;margin-top:15pt;width:.4pt;height:0;z-index:-251643392;mso-position-horizontal-relative:page" coordorigin="4710,300" coordsize="8,0">
            <v:shape id="_x0000_s1055" style="position:absolute;left:4710;top:300;width:8;height:0" coordorigin="4710,300" coordsize="8,0" path="m4710,300r8,e" filled="f" strokeweight=".5pt">
              <v:path arrowok="t"/>
            </v:shape>
            <w10:wrap anchorx="page"/>
          </v:group>
        </w:pict>
      </w:r>
      <w:r w:rsidRPr="007E6E00">
        <w:pict>
          <v:group id="_x0000_s1052" style="position:absolute;left:0;text-align:left;margin-left:267.25pt;margin-top:15pt;width:.4pt;height:0;z-index:-251642368;mso-position-horizontal-relative:page" coordorigin="5345,300" coordsize="8,0">
            <v:shape id="_x0000_s1053" style="position:absolute;left:5345;top:300;width:8;height:0" coordorigin="5345,300" coordsize="8,0" path="m5345,300r8,e" filled="f" strokeweight=".5pt">
              <v:path arrowok="t"/>
            </v:shape>
            <w10:wrap anchorx="page"/>
          </v:group>
        </w:pict>
      </w:r>
      <w:r w:rsidRPr="007E6E00">
        <w:pict>
          <v:group id="_x0000_s1050" style="position:absolute;left:0;text-align:left;margin-left:316.9pt;margin-top:15pt;width:.4pt;height:0;z-index:-251641344;mso-position-horizontal-relative:page" coordorigin="6338,300" coordsize="8,0">
            <v:shape id="_x0000_s1051" style="position:absolute;left:6338;top:300;width:8;height:0" coordorigin="6338,300" coordsize="8,0" path="m6338,300r8,e" filled="f" strokeweight=".5pt">
              <v:path arrowok="t"/>
            </v:shape>
            <w10:wrap anchorx="page"/>
          </v:group>
        </w:pict>
      </w:r>
      <w:r w:rsidRPr="007E6E00">
        <w:pict>
          <v:group id="_x0000_s1048" style="position:absolute;left:0;text-align:left;margin-left:351.5pt;margin-top:15pt;width:.4pt;height:0;z-index:-251640320;mso-position-horizontal-relative:page" coordorigin="7030,300" coordsize="8,0">
            <v:shape id="_x0000_s1049" style="position:absolute;left:7030;top:300;width:8;height:0" coordorigin="7030,300" coordsize="8,0" path="m7030,300r8,e" filled="f" strokeweight=".5pt">
              <v:path arrowok="t"/>
            </v:shape>
            <w10:wrap anchorx="page"/>
          </v:group>
        </w:pict>
      </w:r>
      <w:r w:rsidRPr="007E6E00">
        <w:pict>
          <v:group id="_x0000_s1046" style="position:absolute;left:0;text-align:left;margin-left:400.95pt;margin-top:15pt;width:.4pt;height:0;z-index:-251639296;mso-position-horizontal-relative:page" coordorigin="8019,300" coordsize="8,0">
            <v:shape id="_x0000_s1047" style="position:absolute;left:8019;top:300;width:8;height:0" coordorigin="8019,300" coordsize="8,0" path="m8019,300r8,e" filled="f" strokeweight=".5pt">
              <v:path arrowok="t"/>
            </v:shape>
            <w10:wrap anchorx="page"/>
          </v:group>
        </w:pict>
      </w:r>
      <w:r w:rsidRPr="007E6E00">
        <w:pict>
          <v:group id="_x0000_s1044" style="position:absolute;left:0;text-align:left;margin-left:442.35pt;margin-top:15pt;width:.4pt;height:0;z-index:-251638272;mso-position-horizontal-relative:page" coordorigin="8847,300" coordsize="8,0">
            <v:shape id="_x0000_s1045" style="position:absolute;left:8847;top:300;width:8;height:0" coordorigin="8847,300" coordsize="8,0" path="m8847,300r8,e" filled="f" strokeweight=".5pt">
              <v:path arrowok="t"/>
            </v:shape>
            <w10:wrap anchorx="page"/>
          </v:group>
        </w:pict>
      </w:r>
      <w:r w:rsidRPr="007E6E00">
        <w:pict>
          <v:group id="_x0000_s1030" style="position:absolute;left:0;text-align:left;margin-left:132.2pt;margin-top:29.15pt;width:384pt;height:.5pt;z-index:-251637248;mso-position-horizontal-relative:page" coordorigin="2644,583" coordsize="7680,10">
            <v:shape id="_x0000_s1043" style="position:absolute;left:2649;top:588;width:2061;height:0" coordorigin="2649,588" coordsize="2061,0" path="m2649,588r2061,e" filled="f" strokeweight=".17636mm">
              <v:path arrowok="t"/>
            </v:shape>
            <v:shape id="_x0000_s1042" style="position:absolute;left:4698;top:588;width:8;height:0" coordorigin="4698,588" coordsize="8,0" path="m4698,588r8,e" filled="f" strokeweight=".17636mm">
              <v:path arrowok="t"/>
            </v:shape>
            <v:shape id="_x0000_s1041" style="position:absolute;left:4706;top:588;width:640;height:0" coordorigin="4706,588" coordsize="640,0" path="m4706,588r640,e" filled="f" strokeweight=".17636mm">
              <v:path arrowok="t"/>
            </v:shape>
            <v:shape id="_x0000_s1040" style="position:absolute;left:5334;top:588;width:8;height:0" coordorigin="5334,588" coordsize="8,0" path="m5334,588r8,e" filled="f" strokeweight=".17636mm">
              <v:path arrowok="t"/>
            </v:shape>
            <v:shape id="_x0000_s1039" style="position:absolute;left:5342;top:588;width:996;height:0" coordorigin="5342,588" coordsize="996,0" path="m5342,588r996,e" filled="f" strokeweight=".17636mm">
              <v:path arrowok="t"/>
            </v:shape>
            <v:shape id="_x0000_s1038" style="position:absolute;left:6326;top:588;width:8;height:0" coordorigin="6326,588" coordsize="8,0" path="m6326,588r8,e" filled="f" strokeweight=".17636mm">
              <v:path arrowok="t"/>
            </v:shape>
            <v:shape id="_x0000_s1037" style="position:absolute;left:6334;top:588;width:696;height:0" coordorigin="6334,588" coordsize="696,0" path="m6334,588r696,e" filled="f" strokeweight=".17636mm">
              <v:path arrowok="t"/>
            </v:shape>
            <v:shape id="_x0000_s1036" style="position:absolute;left:7018;top:588;width:8;height:0" coordorigin="7018,588" coordsize="8,0" path="m7018,588r8,e" filled="f" strokeweight=".17636mm">
              <v:path arrowok="t"/>
            </v:shape>
            <v:shape id="_x0000_s1035" style="position:absolute;left:7026;top:588;width:993;height:0" coordorigin="7026,588" coordsize="993,0" path="m7026,588r993,e" filled="f" strokeweight=".17636mm">
              <v:path arrowok="t"/>
            </v:shape>
            <v:shape id="_x0000_s1034" style="position:absolute;left:8007;top:588;width:8;height:0" coordorigin="8007,588" coordsize="8,0" path="m8007,588r8,e" filled="f" strokeweight=".17636mm">
              <v:path arrowok="t"/>
            </v:shape>
            <v:shape id="_x0000_s1033" style="position:absolute;left:8015;top:588;width:833;height:0" coordorigin="8015,588" coordsize="833,0" path="m8015,588r832,e" filled="f" strokeweight=".17636mm">
              <v:path arrowok="t"/>
            </v:shape>
            <v:shape id="_x0000_s1032" style="position:absolute;left:8835;top:588;width:8;height:0" coordorigin="8835,588" coordsize="8,0" path="m8835,588r8,e" filled="f" strokeweight=".17636mm">
              <v:path arrowok="t"/>
            </v:shape>
            <v:shape id="_x0000_s1031" style="position:absolute;left:8843;top:588;width:1476;height:0" coordorigin="8843,588" coordsize="1476,0" path="m8843,588r1476,e" filled="f" strokeweight=".17636mm">
              <v:path arrowok="t"/>
            </v:shape>
            <w10:wrap anchorx="page"/>
          </v:group>
        </w:pict>
      </w:r>
      <w:r w:rsidR="00113656">
        <w:rPr>
          <w:position w:val="3"/>
          <w:sz w:val="24"/>
          <w:szCs w:val="24"/>
          <w:u w:val="single" w:color="000000"/>
        </w:rPr>
        <w:t xml:space="preserve"> </w:t>
      </w:r>
      <w:r w:rsidR="00113656">
        <w:rPr>
          <w:position w:val="3"/>
          <w:sz w:val="24"/>
          <w:szCs w:val="24"/>
          <w:u w:val="single" w:color="000000"/>
        </w:rPr>
        <w:tab/>
      </w:r>
      <w:r w:rsidR="00113656">
        <w:rPr>
          <w:spacing w:val="-5"/>
          <w:position w:val="3"/>
          <w:sz w:val="24"/>
          <w:szCs w:val="24"/>
          <w:u w:val="single" w:color="000000"/>
        </w:rPr>
        <w:t>G</w:t>
      </w:r>
      <w:r w:rsidR="00113656">
        <w:rPr>
          <w:spacing w:val="5"/>
          <w:position w:val="3"/>
          <w:sz w:val="24"/>
          <w:szCs w:val="24"/>
          <w:u w:val="single" w:color="000000"/>
        </w:rPr>
        <w:t>i</w:t>
      </w:r>
      <w:r w:rsidR="00113656">
        <w:rPr>
          <w:spacing w:val="-3"/>
          <w:position w:val="3"/>
          <w:sz w:val="24"/>
          <w:szCs w:val="24"/>
          <w:u w:val="single" w:color="000000"/>
        </w:rPr>
        <w:t>z</w:t>
      </w:r>
      <w:r w:rsidR="00113656">
        <w:rPr>
          <w:position w:val="3"/>
          <w:sz w:val="24"/>
          <w:szCs w:val="24"/>
          <w:u w:val="single" w:color="000000"/>
        </w:rPr>
        <w:t xml:space="preserve">i     </w:t>
      </w:r>
      <w:r w:rsidR="00113656">
        <w:rPr>
          <w:sz w:val="24"/>
          <w:szCs w:val="24"/>
          <w:u w:val="single" w:color="000000"/>
        </w:rPr>
        <w:t xml:space="preserve"> </w:t>
      </w:r>
      <w:r w:rsidR="00113656">
        <w:rPr>
          <w:spacing w:val="34"/>
          <w:sz w:val="24"/>
          <w:szCs w:val="24"/>
          <w:u w:val="single" w:color="000000"/>
        </w:rPr>
        <w:t xml:space="preserve"> </w:t>
      </w:r>
      <w:r w:rsidR="00113656">
        <w:rPr>
          <w:spacing w:val="-5"/>
          <w:sz w:val="24"/>
          <w:szCs w:val="24"/>
          <w:u w:val="single" w:color="000000"/>
        </w:rPr>
        <w:t>K</w:t>
      </w:r>
      <w:r w:rsidR="00113656">
        <w:rPr>
          <w:sz w:val="24"/>
          <w:szCs w:val="24"/>
          <w:u w:val="single" w:color="000000"/>
        </w:rPr>
        <w:t>ur</w:t>
      </w:r>
      <w:r w:rsidR="00113656">
        <w:rPr>
          <w:spacing w:val="1"/>
          <w:sz w:val="24"/>
          <w:szCs w:val="24"/>
          <w:u w:val="single" w:color="000000"/>
        </w:rPr>
        <w:t>a</w:t>
      </w:r>
      <w:r w:rsidR="00113656">
        <w:rPr>
          <w:spacing w:val="4"/>
          <w:sz w:val="24"/>
          <w:szCs w:val="24"/>
          <w:u w:val="single" w:color="000000"/>
        </w:rPr>
        <w:t>n</w:t>
      </w:r>
      <w:r w:rsidR="00113656">
        <w:rPr>
          <w:sz w:val="24"/>
          <w:szCs w:val="24"/>
          <w:u w:val="single" w:color="000000"/>
        </w:rPr>
        <w:t xml:space="preserve">g     </w:t>
      </w:r>
      <w:r w:rsidR="00113656">
        <w:rPr>
          <w:spacing w:val="41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4      </w:t>
      </w:r>
      <w:r w:rsidR="00113656">
        <w:rPr>
          <w:spacing w:val="16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3,85%     </w:t>
      </w:r>
      <w:r w:rsidR="00113656">
        <w:rPr>
          <w:spacing w:val="45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55    </w:t>
      </w:r>
      <w:r w:rsidR="00113656">
        <w:rPr>
          <w:spacing w:val="44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52,88%     </w:t>
      </w:r>
      <w:r w:rsidR="00113656">
        <w:rPr>
          <w:spacing w:val="49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59         </w:t>
      </w:r>
      <w:r w:rsidR="00113656">
        <w:rPr>
          <w:spacing w:val="53"/>
          <w:sz w:val="24"/>
          <w:szCs w:val="24"/>
          <w:u w:val="single" w:color="000000"/>
        </w:rPr>
        <w:t xml:space="preserve"> </w:t>
      </w:r>
      <w:r w:rsidR="00113656">
        <w:rPr>
          <w:sz w:val="24"/>
          <w:szCs w:val="24"/>
          <w:u w:val="single" w:color="000000"/>
        </w:rPr>
        <w:t xml:space="preserve">56,73% </w:t>
      </w:r>
      <w:r w:rsidR="00113656">
        <w:rPr>
          <w:sz w:val="24"/>
          <w:szCs w:val="24"/>
          <w:u w:val="single" w:color="000000"/>
        </w:rPr>
        <w:tab/>
      </w:r>
      <w:r w:rsidR="00113656">
        <w:rPr>
          <w:sz w:val="24"/>
          <w:szCs w:val="24"/>
        </w:rPr>
        <w:t xml:space="preserve"> </w:t>
      </w:r>
      <w:r w:rsidR="00113656">
        <w:rPr>
          <w:spacing w:val="2"/>
          <w:sz w:val="24"/>
          <w:szCs w:val="24"/>
        </w:rPr>
        <w:t>J</w:t>
      </w:r>
      <w:r w:rsidR="00113656">
        <w:rPr>
          <w:sz w:val="24"/>
          <w:szCs w:val="24"/>
        </w:rPr>
        <w:t>u</w:t>
      </w:r>
      <w:r w:rsidR="00113656">
        <w:rPr>
          <w:spacing w:val="1"/>
          <w:sz w:val="24"/>
          <w:szCs w:val="24"/>
        </w:rPr>
        <w:t>m</w:t>
      </w:r>
      <w:r w:rsidR="00113656">
        <w:rPr>
          <w:spacing w:val="-3"/>
          <w:sz w:val="24"/>
          <w:szCs w:val="24"/>
        </w:rPr>
        <w:t>l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h              </w:t>
      </w:r>
      <w:r w:rsidR="00113656">
        <w:rPr>
          <w:spacing w:val="-27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70    </w:t>
      </w:r>
      <w:r w:rsidR="00113656">
        <w:rPr>
          <w:spacing w:val="24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32.69%    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34     </w:t>
      </w:r>
      <w:r w:rsidR="00113656">
        <w:rPr>
          <w:spacing w:val="53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67,3%     </w:t>
      </w:r>
      <w:r w:rsidR="00113656">
        <w:rPr>
          <w:spacing w:val="56"/>
          <w:sz w:val="24"/>
          <w:szCs w:val="24"/>
        </w:rPr>
        <w:t xml:space="preserve"> </w:t>
      </w:r>
      <w:r w:rsidR="00113656">
        <w:rPr>
          <w:sz w:val="24"/>
          <w:szCs w:val="24"/>
        </w:rPr>
        <w:t xml:space="preserve">104          </w:t>
      </w:r>
      <w:r w:rsidR="00113656">
        <w:rPr>
          <w:spacing w:val="29"/>
          <w:sz w:val="24"/>
          <w:szCs w:val="24"/>
        </w:rPr>
        <w:t xml:space="preserve"> </w:t>
      </w:r>
      <w:r w:rsidR="00113656">
        <w:rPr>
          <w:sz w:val="24"/>
          <w:szCs w:val="24"/>
        </w:rPr>
        <w:t>100%</w:t>
      </w:r>
    </w:p>
    <w:p w:rsidR="007E6E00" w:rsidRDefault="007E6E00">
      <w:pPr>
        <w:spacing w:before="9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 w:right="178" w:firstLine="708"/>
        <w:jc w:val="both"/>
        <w:rPr>
          <w:sz w:val="24"/>
          <w:szCs w:val="24"/>
        </w:rPr>
        <w:sectPr w:rsidR="007E6E00">
          <w:type w:val="continuous"/>
          <w:pgSz w:w="11920" w:h="16840"/>
          <w:pgMar w:top="1580" w:right="1480" w:bottom="280" w:left="1680" w:header="720" w:footer="720" w:gutter="0"/>
          <w:cols w:space="720"/>
        </w:sect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1"/>
          <w:sz w:val="24"/>
          <w:szCs w:val="24"/>
        </w:rPr>
        <w:t>il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27,5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ca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95%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(8,37</w:t>
      </w:r>
      <w:r>
        <w:rPr>
          <w:spacing w:val="3"/>
          <w:sz w:val="24"/>
          <w:szCs w:val="24"/>
        </w:rPr>
        <w:t>2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90,328)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k</w:t>
      </w:r>
      <w:r>
        <w:rPr>
          <w:spacing w:val="13"/>
          <w:sz w:val="24"/>
          <w:szCs w:val="24"/>
        </w:rPr>
        <w:t xml:space="preserve"> </w:t>
      </w:r>
      <w:r>
        <w:rPr>
          <w:i/>
          <w:sz w:val="24"/>
          <w:szCs w:val="24"/>
        </w:rPr>
        <w:t>Ch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-Squa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i p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0,000.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5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 w:right="6319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ASA</w:t>
      </w:r>
      <w:r>
        <w:rPr>
          <w:b/>
          <w:sz w:val="24"/>
          <w:szCs w:val="24"/>
        </w:rPr>
        <w:t>N</w:t>
      </w:r>
    </w:p>
    <w:p w:rsidR="007E6E00" w:rsidRDefault="00113656">
      <w:pPr>
        <w:spacing w:line="260" w:lineRule="exact"/>
        <w:ind w:left="1297"/>
        <w:rPr>
          <w:sz w:val="24"/>
          <w:szCs w:val="24"/>
        </w:rPr>
      </w:pP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ubu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ra 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us </w:t>
      </w:r>
      <w:r>
        <w:rPr>
          <w:spacing w:val="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 xml:space="preserve">A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4"/>
          <w:sz w:val="24"/>
          <w:szCs w:val="24"/>
        </w:rPr>
        <w:t>4</w:t>
      </w:r>
      <w:r>
        <w:rPr>
          <w:sz w:val="24"/>
          <w:szCs w:val="24"/>
        </w:rPr>
        <w:t>,</w:t>
      </w:r>
    </w:p>
    <w:p w:rsidR="007E6E00" w:rsidRDefault="00113656">
      <w:pPr>
        <w:ind w:left="589" w:right="76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0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i</w:t>
      </w:r>
      <w:r>
        <w:rPr>
          <w:spacing w:val="2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ait</w:t>
      </w:r>
      <w:r>
        <w:rPr>
          <w:sz w:val="24"/>
          <w:szCs w:val="24"/>
        </w:rPr>
        <w:t>u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44,27%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56,7</w:t>
      </w:r>
      <w:r>
        <w:rPr>
          <w:spacing w:val="1"/>
          <w:sz w:val="24"/>
          <w:szCs w:val="24"/>
        </w:rPr>
        <w:t>3</w:t>
      </w:r>
      <w:r>
        <w:rPr>
          <w:sz w:val="24"/>
          <w:szCs w:val="24"/>
        </w:rPr>
        <w:t>%.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ali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Chi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Squa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ca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 95%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 p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v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4"/>
          <w:sz w:val="24"/>
          <w:szCs w:val="24"/>
        </w:rPr>
        <w:t>u</w:t>
      </w:r>
      <w:r>
        <w:rPr>
          <w:i/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0,000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(p&lt;0,05)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 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 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ng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RP </w:t>
      </w:r>
      <w:r>
        <w:rPr>
          <w:i/>
          <w:spacing w:val="-4"/>
          <w:sz w:val="24"/>
          <w:szCs w:val="24"/>
        </w:rPr>
        <w:t>(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ti</w:t>
      </w:r>
      <w:r>
        <w:rPr>
          <w:i/>
          <w:sz w:val="24"/>
          <w:szCs w:val="24"/>
        </w:rPr>
        <w:t>o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ev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le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)</w:t>
      </w:r>
      <w:r>
        <w:rPr>
          <w:i/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27,5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ca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95%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(8,372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- 90,328)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27,5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.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eca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 xml:space="preserve">k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en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 xml:space="preserve">n 95%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ele</w:t>
      </w:r>
      <w:r>
        <w:rPr>
          <w:spacing w:val="-1"/>
          <w:sz w:val="24"/>
          <w:szCs w:val="24"/>
        </w:rPr>
        <w:t>w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1.</w:t>
      </w:r>
    </w:p>
    <w:p w:rsidR="007E6E00" w:rsidRDefault="00113656">
      <w:pPr>
        <w:ind w:left="589" w:right="77" w:firstLine="708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elitia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1996 di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tale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a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uru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1"/>
          <w:sz w:val="24"/>
          <w:szCs w:val="24"/>
        </w:rPr>
        <w:t>tei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ndung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ma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pur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160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hun  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44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(27,50%)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ki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2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memili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&lt;0,001)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odds 5,17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5,17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buruk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6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(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dkk,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2010</w:t>
      </w:r>
      <w:r>
        <w:rPr>
          <w:spacing w:val="2"/>
          <w:sz w:val="24"/>
          <w:szCs w:val="24"/>
        </w:rPr>
        <w:t>)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i &amp;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(2010)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ila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bup</w:t>
      </w:r>
      <w:r>
        <w:rPr>
          <w:spacing w:val="1"/>
          <w:sz w:val="24"/>
          <w:szCs w:val="24"/>
        </w:rPr>
        <w:t>ate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ros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 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pacing w:val="7"/>
          <w:sz w:val="24"/>
          <w:szCs w:val="24"/>
        </w:rPr>
        <w:t>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0,03,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eta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ubuh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nurun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 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   ku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ga  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eim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14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eim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k.</w:t>
      </w:r>
    </w:p>
    <w:p w:rsidR="007E6E00" w:rsidRDefault="00113656">
      <w:pPr>
        <w:ind w:left="589" w:right="76" w:firstLine="708"/>
        <w:jc w:val="both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 ku</w:t>
      </w:r>
      <w:r>
        <w:rPr>
          <w:spacing w:val="1"/>
          <w:sz w:val="24"/>
          <w:szCs w:val="24"/>
        </w:rPr>
        <w:t>ali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us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3"/>
          <w:sz w:val="24"/>
          <w:szCs w:val="24"/>
        </w:rPr>
        <w:t>ti</w:t>
      </w:r>
      <w:r>
        <w:rPr>
          <w:spacing w:val="1"/>
          <w:sz w:val="24"/>
          <w:szCs w:val="24"/>
        </w:rPr>
        <w:t>m</w:t>
      </w:r>
      <w:r>
        <w:rPr>
          <w:spacing w:val="8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ece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lai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nurun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produk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nurunn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ta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r>
        <w:rPr>
          <w:spacing w:val="4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2010).</w:t>
      </w:r>
      <w:r>
        <w:rPr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it</w:t>
      </w:r>
      <w:r>
        <w:rPr>
          <w:spacing w:val="1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(2002)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ale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k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buruk.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nurut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jia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(200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),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mal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nurun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tim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at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 xml:space="preserve">h </w:t>
      </w:r>
      <w:r>
        <w:rPr>
          <w:spacing w:val="15"/>
          <w:sz w:val="24"/>
          <w:szCs w:val="24"/>
        </w:rPr>
        <w:t>T</w:t>
      </w:r>
      <w:r>
        <w:rPr>
          <w:spacing w:val="-4"/>
          <w:sz w:val="24"/>
          <w:szCs w:val="24"/>
        </w:rPr>
        <w:t>-</w:t>
      </w:r>
      <w:r>
        <w:rPr>
          <w:spacing w:val="1"/>
          <w:sz w:val="24"/>
          <w:szCs w:val="24"/>
        </w:rPr>
        <w:t>lim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  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4"/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 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3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k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.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 xml:space="preserve"> 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 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   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  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m  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u  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, 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  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 xml:space="preserve">x  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,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uko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ka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ni 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 xml:space="preserve">k, 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a </w:t>
      </w:r>
      <w:r>
        <w:rPr>
          <w:spacing w:val="57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 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589" w:right="76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2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m</w:t>
      </w:r>
      <w:r>
        <w:rPr>
          <w:spacing w:val="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4"/>
          <w:sz w:val="24"/>
          <w:szCs w:val="24"/>
        </w:rPr>
        <w:t>u</w:t>
      </w:r>
      <w:r>
        <w:rPr>
          <w:sz w:val="24"/>
          <w:szCs w:val="24"/>
        </w:rPr>
        <w:t>-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ru.</w:t>
      </w:r>
    </w:p>
    <w:p w:rsidR="007E6E00" w:rsidRDefault="00113656">
      <w:pPr>
        <w:spacing w:before="3" w:line="260" w:lineRule="exact"/>
        <w:ind w:left="589" w:right="74"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eta</w:t>
      </w:r>
      <w:r>
        <w:rPr>
          <w:spacing w:val="-4"/>
          <w:sz w:val="24"/>
          <w:szCs w:val="24"/>
        </w:rPr>
        <w:t>p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pacing w:val="-3"/>
          <w:sz w:val="24"/>
          <w:szCs w:val="24"/>
        </w:rPr>
        <w:t>ma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</w:p>
    <w:p w:rsidR="007E6E00" w:rsidRDefault="00113656">
      <w:pPr>
        <w:spacing w:line="260" w:lineRule="exact"/>
        <w:ind w:left="589" w:right="82"/>
        <w:jc w:val="both"/>
        <w:rPr>
          <w:sz w:val="24"/>
          <w:szCs w:val="24"/>
        </w:rPr>
      </w:pPr>
      <w:r>
        <w:rPr>
          <w:sz w:val="24"/>
          <w:szCs w:val="24"/>
        </w:rPr>
        <w:t>kuru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tami</w:t>
      </w:r>
      <w:r>
        <w:rPr>
          <w:sz w:val="24"/>
          <w:szCs w:val="24"/>
        </w:rPr>
        <w:t>na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pun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nurun,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h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</w:t>
      </w:r>
      <w:r>
        <w:rPr>
          <w:sz w:val="24"/>
          <w:szCs w:val="24"/>
        </w:rPr>
        <w:t>kn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a</w:t>
      </w:r>
      <w:r>
        <w:rPr>
          <w:spacing w:val="-2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10"/>
          <w:sz w:val="24"/>
          <w:szCs w:val="24"/>
        </w:rPr>
        <w:t>t</w:t>
      </w:r>
      <w:r>
        <w:rPr>
          <w:spacing w:val="-4"/>
          <w:sz w:val="24"/>
          <w:szCs w:val="24"/>
        </w:rPr>
        <w:t>-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me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(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dkk, 2005).</w:t>
      </w:r>
    </w:p>
    <w:p w:rsidR="007E6E00" w:rsidRDefault="00113656">
      <w:pPr>
        <w:spacing w:line="260" w:lineRule="exact"/>
        <w:ind w:left="589" w:right="81" w:firstLine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un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tem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te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 xml:space="preserve"> 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h f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or </w:t>
      </w:r>
      <w:r>
        <w:rPr>
          <w:spacing w:val="1"/>
          <w:sz w:val="24"/>
          <w:szCs w:val="24"/>
        </w:rPr>
        <w:t>lai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ur,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, k</w:t>
      </w:r>
      <w:r>
        <w:rPr>
          <w:spacing w:val="1"/>
          <w:sz w:val="24"/>
          <w:szCs w:val="24"/>
        </w:rPr>
        <w:t>ete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4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itami</w:t>
      </w:r>
      <w:r>
        <w:rPr>
          <w:sz w:val="24"/>
          <w:szCs w:val="24"/>
        </w:rPr>
        <w:t xml:space="preserve">n 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4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kon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 xml:space="preserve">, 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s</w:t>
      </w:r>
      <w:r>
        <w:rPr>
          <w:sz w:val="24"/>
          <w:szCs w:val="24"/>
        </w:rPr>
        <w:t>i</w:t>
      </w:r>
    </w:p>
    <w:p w:rsidR="007E6E00" w:rsidRDefault="00113656">
      <w:pPr>
        <w:spacing w:line="260" w:lineRule="exact"/>
        <w:ind w:left="589" w:right="79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h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B</w:t>
      </w:r>
      <w:r>
        <w:rPr>
          <w:spacing w:val="-7"/>
          <w:sz w:val="24"/>
          <w:szCs w:val="24"/>
        </w:rPr>
        <w:t>L</w:t>
      </w:r>
      <w:r>
        <w:rPr>
          <w:sz w:val="24"/>
          <w:szCs w:val="24"/>
        </w:rPr>
        <w:t>R.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elai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u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pond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teta</w:t>
      </w:r>
      <w:r>
        <w:rPr>
          <w:sz w:val="24"/>
          <w:szCs w:val="24"/>
        </w:rPr>
        <w:t>pi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 k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al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me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6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5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a  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ka  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pun</w:t>
      </w:r>
      <w:r>
        <w:rPr>
          <w:spacing w:val="3"/>
          <w:sz w:val="24"/>
          <w:szCs w:val="24"/>
        </w:rPr>
        <w:t>y</w:t>
      </w:r>
      <w:r>
        <w:rPr>
          <w:spacing w:val="1"/>
          <w:sz w:val="24"/>
          <w:szCs w:val="24"/>
        </w:rPr>
        <w:t>ai</w:t>
      </w:r>
    </w:p>
    <w:p w:rsidR="007E6E00" w:rsidRDefault="00113656">
      <w:pPr>
        <w:spacing w:line="260" w:lineRule="exact"/>
        <w:ind w:left="589" w:right="371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ubuh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113656">
      <w:pPr>
        <w:ind w:left="589" w:right="82" w:firstLine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kur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5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le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mem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ma</w:t>
      </w:r>
      <w:r>
        <w:rPr>
          <w:spacing w:val="5"/>
          <w:sz w:val="24"/>
          <w:szCs w:val="24"/>
        </w:rPr>
        <w:t>n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ubuh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ka k</w:t>
      </w:r>
      <w:r>
        <w:rPr>
          <w:spacing w:val="1"/>
          <w:sz w:val="24"/>
          <w:szCs w:val="24"/>
        </w:rPr>
        <w:t>eja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elal</w:t>
      </w:r>
      <w:r>
        <w:rPr>
          <w:sz w:val="24"/>
          <w:szCs w:val="24"/>
        </w:rPr>
        <w:t>u 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n.</w:t>
      </w:r>
    </w:p>
    <w:p w:rsidR="007E6E00" w:rsidRDefault="007E6E00">
      <w:pPr>
        <w:spacing w:before="20" w:line="260" w:lineRule="exact"/>
        <w:rPr>
          <w:sz w:val="26"/>
          <w:szCs w:val="26"/>
        </w:rPr>
      </w:pPr>
    </w:p>
    <w:p w:rsidR="007E6E00" w:rsidRDefault="00113656">
      <w:pPr>
        <w:ind w:left="589" w:right="6399"/>
        <w:jc w:val="both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MP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:rsidR="007E6E00" w:rsidRDefault="00113656">
      <w:pPr>
        <w:spacing w:line="260" w:lineRule="exact"/>
        <w:ind w:left="1297"/>
        <w:rPr>
          <w:sz w:val="24"/>
          <w:szCs w:val="24"/>
        </w:rPr>
      </w:pP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w</w:t>
      </w:r>
      <w:r>
        <w:rPr>
          <w:sz w:val="24"/>
          <w:szCs w:val="24"/>
        </w:rPr>
        <w:t>a</w:t>
      </w:r>
    </w:p>
    <w:p w:rsidR="007E6E00" w:rsidRDefault="00113656">
      <w:pPr>
        <w:ind w:left="589" w:right="89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ko 27,5 k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ala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 xml:space="preserve">a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k.</w:t>
      </w:r>
    </w:p>
    <w:p w:rsidR="007E6E00" w:rsidRDefault="007E6E00">
      <w:pPr>
        <w:spacing w:before="20" w:line="260" w:lineRule="exact"/>
        <w:rPr>
          <w:sz w:val="26"/>
          <w:szCs w:val="26"/>
        </w:rPr>
      </w:pPr>
    </w:p>
    <w:p w:rsidR="007E6E00" w:rsidRDefault="00113656">
      <w:pPr>
        <w:ind w:left="589" w:right="7198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SAR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:rsidR="007E6E00" w:rsidRDefault="00113656">
      <w:pPr>
        <w:spacing w:line="260" w:lineRule="exact"/>
        <w:ind w:left="589" w:right="93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pacing w:val="4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eca</w:t>
      </w:r>
      <w:r>
        <w:rPr>
          <w:sz w:val="24"/>
          <w:szCs w:val="24"/>
        </w:rPr>
        <w:t>ra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7E6E00" w:rsidRDefault="00113656">
      <w:pPr>
        <w:ind w:left="873" w:right="8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eta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4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nurunk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eja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).</w:t>
      </w:r>
    </w:p>
    <w:p w:rsidR="007E6E00" w:rsidRDefault="00113656">
      <w:pPr>
        <w:ind w:left="873" w:right="90" w:hanging="284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4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bu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elal</w:t>
      </w:r>
      <w:r>
        <w:rPr>
          <w:sz w:val="24"/>
          <w:szCs w:val="24"/>
        </w:rPr>
        <w:t xml:space="preserve">u 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 xml:space="preserve">a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melal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et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 bu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2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ndu.</w:t>
      </w:r>
    </w:p>
    <w:p w:rsidR="007E6E00" w:rsidRDefault="00113656">
      <w:pPr>
        <w:ind w:left="873" w:right="82" w:hanging="284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4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i   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   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 xml:space="preserve">n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met</w:t>
      </w:r>
      <w:r>
        <w:rPr>
          <w:sz w:val="24"/>
          <w:szCs w:val="24"/>
        </w:rPr>
        <w:t>ode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ia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7E6E00">
      <w:pPr>
        <w:spacing w:line="280" w:lineRule="exact"/>
        <w:rPr>
          <w:sz w:val="28"/>
          <w:szCs w:val="28"/>
        </w:rPr>
      </w:pPr>
    </w:p>
    <w:p w:rsidR="007E6E00" w:rsidRDefault="00113656">
      <w:pPr>
        <w:ind w:left="589" w:right="5819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DA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US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</w:p>
    <w:p w:rsidR="007E6E00" w:rsidRDefault="00113656">
      <w:pPr>
        <w:spacing w:line="260" w:lineRule="exact"/>
        <w:ind w:left="589" w:right="33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2"/>
          <w:sz w:val="24"/>
          <w:szCs w:val="24"/>
        </w:rPr>
        <w:t>l</w:t>
      </w:r>
      <w:r>
        <w:rPr>
          <w:spacing w:val="1"/>
          <w:sz w:val="24"/>
          <w:szCs w:val="24"/>
        </w:rPr>
        <w:t>mat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., 201</w:t>
      </w:r>
      <w:r>
        <w:rPr>
          <w:spacing w:val="1"/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p 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ar I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u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7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ka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ta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a.</w:t>
      </w:r>
    </w:p>
    <w:p w:rsidR="007E6E00" w:rsidRDefault="00113656">
      <w:pPr>
        <w:ind w:left="589" w:right="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l</w:t>
      </w:r>
      <w:r>
        <w:rPr>
          <w:spacing w:val="2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f</w:t>
      </w:r>
      <w:r>
        <w:rPr>
          <w:sz w:val="24"/>
          <w:szCs w:val="24"/>
        </w:rPr>
        <w:t xml:space="preserve">f, 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b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 xml:space="preserve">l 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>t</w:t>
      </w:r>
      <w:r>
        <w:rPr>
          <w:spacing w:val="-4"/>
          <w:sz w:val="24"/>
          <w:szCs w:val="24"/>
        </w:rPr>
        <w:t>y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>
        <w:rPr>
          <w:spacing w:val="3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</w:t>
      </w:r>
      <w:r>
        <w:rPr>
          <w:sz w:val="24"/>
          <w:szCs w:val="24"/>
        </w:rPr>
        <w:t>00</w:t>
      </w:r>
      <w:r>
        <w:rPr>
          <w:spacing w:val="10"/>
          <w:sz w:val="24"/>
          <w:szCs w:val="24"/>
        </w:rPr>
        <w:t>8</w:t>
      </w:r>
      <w:r>
        <w:rPr>
          <w:i/>
          <w:sz w:val="24"/>
          <w:szCs w:val="24"/>
        </w:rPr>
        <w:t xml:space="preserve">. 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D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r</w:t>
      </w:r>
      <w:r>
        <w:rPr>
          <w:i/>
          <w:spacing w:val="4"/>
          <w:sz w:val="24"/>
          <w:szCs w:val="24"/>
        </w:rPr>
        <w:t>-</w:t>
      </w:r>
      <w:r>
        <w:rPr>
          <w:i/>
          <w:sz w:val="24"/>
          <w:szCs w:val="24"/>
        </w:rPr>
        <w:t>d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r </w:t>
      </w:r>
      <w:r>
        <w:rPr>
          <w:i/>
          <w:spacing w:val="26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 xml:space="preserve">u 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y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ki</w:t>
      </w:r>
      <w:r>
        <w:rPr>
          <w:i/>
          <w:sz w:val="24"/>
          <w:szCs w:val="24"/>
        </w:rPr>
        <w:t xml:space="preserve">t 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5"/>
          <w:sz w:val="24"/>
          <w:szCs w:val="24"/>
        </w:rPr>
        <w:t>u</w:t>
      </w:r>
      <w:r>
        <w:rPr>
          <w:sz w:val="24"/>
          <w:szCs w:val="24"/>
        </w:rPr>
        <w:t>.</w:t>
      </w:r>
    </w:p>
    <w:p w:rsidR="007E6E00" w:rsidRDefault="00113656">
      <w:pPr>
        <w:ind w:left="1297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2"/>
          <w:sz w:val="24"/>
          <w:szCs w:val="24"/>
        </w:rPr>
        <w:t>S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y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pacing w:val="5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gga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pacing w:val="5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5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5"/>
          <w:sz w:val="24"/>
          <w:szCs w:val="24"/>
        </w:rPr>
        <w:t>e</w:t>
      </w:r>
      <w:r>
        <w:rPr>
          <w:spacing w:val="2"/>
          <w:sz w:val="24"/>
          <w:szCs w:val="24"/>
        </w:rPr>
        <w:t>ss</w:t>
      </w:r>
      <w:r>
        <w:rPr>
          <w:sz w:val="24"/>
          <w:szCs w:val="24"/>
        </w:rPr>
        <w:t>.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1309" w:right="85" w:hanging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mi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d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56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</w:t>
      </w:r>
      <w:r>
        <w:rPr>
          <w:sz w:val="24"/>
          <w:szCs w:val="24"/>
        </w:rPr>
        <w:t>0</w:t>
      </w:r>
      <w:r>
        <w:rPr>
          <w:spacing w:val="4"/>
          <w:sz w:val="24"/>
          <w:szCs w:val="24"/>
        </w:rPr>
        <w:t>0</w:t>
      </w:r>
      <w:r>
        <w:rPr>
          <w:sz w:val="24"/>
          <w:szCs w:val="24"/>
        </w:rPr>
        <w:t xml:space="preserve">5. 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5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5"/>
          <w:sz w:val="24"/>
          <w:szCs w:val="24"/>
        </w:rPr>
        <w:t>i</w:t>
      </w:r>
      <w:r>
        <w:rPr>
          <w:i/>
          <w:sz w:val="24"/>
          <w:szCs w:val="24"/>
        </w:rPr>
        <w:t>s</w:t>
      </w:r>
      <w:r>
        <w:rPr>
          <w:i/>
          <w:spacing w:val="5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kt</w:t>
      </w:r>
      <w:r>
        <w:rPr>
          <w:i/>
          <w:spacing w:val="4"/>
          <w:sz w:val="24"/>
          <w:szCs w:val="24"/>
        </w:rPr>
        <w:t>o</w:t>
      </w:r>
      <w:r>
        <w:rPr>
          <w:i/>
          <w:sz w:val="24"/>
          <w:szCs w:val="24"/>
        </w:rPr>
        <w:t>r</w:t>
      </w:r>
      <w:r>
        <w:rPr>
          <w:i/>
          <w:spacing w:val="58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ik</w:t>
      </w:r>
      <w:r>
        <w:rPr>
          <w:i/>
          <w:sz w:val="24"/>
          <w:szCs w:val="24"/>
        </w:rPr>
        <w:t>o  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5"/>
          <w:sz w:val="24"/>
          <w:szCs w:val="24"/>
        </w:rPr>
        <w:t>j</w:t>
      </w:r>
      <w:r>
        <w:rPr>
          <w:i/>
          <w:sz w:val="24"/>
          <w:szCs w:val="24"/>
        </w:rPr>
        <w:t>ad</w:t>
      </w:r>
      <w:r>
        <w:rPr>
          <w:i/>
          <w:spacing w:val="5"/>
          <w:sz w:val="24"/>
          <w:szCs w:val="24"/>
        </w:rPr>
        <w:t>i</w:t>
      </w:r>
      <w:r>
        <w:rPr>
          <w:i/>
          <w:sz w:val="24"/>
          <w:szCs w:val="24"/>
        </w:rPr>
        <w:t>an</w:t>
      </w:r>
      <w:r>
        <w:rPr>
          <w:i/>
          <w:spacing w:val="56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P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e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o</w:t>
      </w:r>
      <w:r>
        <w:rPr>
          <w:i/>
          <w:spacing w:val="4"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>
        <w:rPr>
          <w:i/>
          <w:spacing w:val="56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P</w:t>
      </w:r>
      <w:r>
        <w:rPr>
          <w:i/>
          <w:sz w:val="24"/>
          <w:szCs w:val="24"/>
        </w:rPr>
        <w:t xml:space="preserve">ada </w:t>
      </w:r>
      <w:r>
        <w:rPr>
          <w:i/>
          <w:spacing w:val="5"/>
          <w:sz w:val="24"/>
          <w:szCs w:val="24"/>
        </w:rPr>
        <w:t>A</w:t>
      </w:r>
      <w:r>
        <w:rPr>
          <w:i/>
          <w:sz w:val="24"/>
          <w:szCs w:val="24"/>
        </w:rPr>
        <w:t xml:space="preserve">nak 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 xml:space="preserve">r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4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ng 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D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 xml:space="preserve">i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1 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h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 xml:space="preserve">n  </w:t>
      </w:r>
      <w:r>
        <w:rPr>
          <w:i/>
          <w:spacing w:val="2"/>
          <w:sz w:val="24"/>
          <w:szCs w:val="24"/>
        </w:rPr>
        <w:t>D</w:t>
      </w:r>
      <w:r>
        <w:rPr>
          <w:i/>
          <w:sz w:val="24"/>
          <w:szCs w:val="24"/>
        </w:rPr>
        <w:t xml:space="preserve">i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R</w:t>
      </w:r>
      <w:r>
        <w:rPr>
          <w:i/>
          <w:sz w:val="24"/>
          <w:szCs w:val="24"/>
        </w:rPr>
        <w:t>S</w:t>
      </w:r>
      <w:r>
        <w:rPr>
          <w:i/>
          <w:spacing w:val="2"/>
          <w:sz w:val="24"/>
          <w:szCs w:val="24"/>
        </w:rPr>
        <w:t>U</w:t>
      </w:r>
      <w:r>
        <w:rPr>
          <w:i/>
          <w:sz w:val="24"/>
          <w:szCs w:val="24"/>
        </w:rPr>
        <w:t xml:space="preserve">D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b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 xml:space="preserve">g 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 xml:space="preserve">i 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Ko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a </w:t>
      </w:r>
      <w:r>
        <w:rPr>
          <w:i/>
          <w:spacing w:val="4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k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V</w:t>
      </w:r>
      <w:r>
        <w:rPr>
          <w:sz w:val="24"/>
          <w:szCs w:val="24"/>
        </w:rPr>
        <w:t>ol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26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>3</w:t>
      </w:r>
      <w:r>
        <w:rPr>
          <w:sz w:val="24"/>
          <w:szCs w:val="24"/>
        </w:rPr>
        <w:t>.</w:t>
      </w:r>
    </w:p>
    <w:p w:rsidR="007E6E00" w:rsidRDefault="00113656">
      <w:pPr>
        <w:ind w:left="1309" w:right="80" w:hanging="72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S</w:t>
      </w:r>
      <w:r>
        <w:rPr>
          <w:sz w:val="24"/>
          <w:szCs w:val="24"/>
        </w:rPr>
        <w:t>.,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mi</w:t>
      </w:r>
      <w:r>
        <w:rPr>
          <w:spacing w:val="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H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b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n</w:t>
      </w:r>
      <w:r>
        <w:rPr>
          <w:i/>
          <w:spacing w:val="4"/>
          <w:sz w:val="24"/>
          <w:szCs w:val="24"/>
        </w:rPr>
        <w:t>g</w:t>
      </w:r>
      <w:r>
        <w:rPr>
          <w:i/>
          <w:sz w:val="24"/>
          <w:szCs w:val="24"/>
        </w:rPr>
        <w:t>an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 xml:space="preserve"> 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s g</w:t>
      </w:r>
      <w:r>
        <w:rPr>
          <w:i/>
          <w:spacing w:val="5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d</w:t>
      </w:r>
      <w:r>
        <w:rPr>
          <w:i/>
          <w:sz w:val="24"/>
          <w:szCs w:val="24"/>
        </w:rPr>
        <w:t>an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ti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at </w:t>
      </w:r>
      <w:r>
        <w:rPr>
          <w:i/>
          <w:spacing w:val="5"/>
          <w:sz w:val="24"/>
          <w:szCs w:val="24"/>
        </w:rPr>
        <w:t>k</w:t>
      </w:r>
      <w:r>
        <w:rPr>
          <w:i/>
          <w:sz w:val="24"/>
          <w:szCs w:val="24"/>
        </w:rPr>
        <w:t>o</w:t>
      </w:r>
      <w:r>
        <w:rPr>
          <w:i/>
          <w:spacing w:val="4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4"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m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4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, </w:t>
      </w:r>
      <w:r>
        <w:rPr>
          <w:i/>
          <w:spacing w:val="4"/>
          <w:sz w:val="24"/>
          <w:szCs w:val="24"/>
        </w:rPr>
        <w:t>p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te</w:t>
      </w:r>
      <w:r>
        <w:rPr>
          <w:i/>
          <w:spacing w:val="5"/>
          <w:sz w:val="24"/>
          <w:szCs w:val="24"/>
        </w:rPr>
        <w:t>i</w:t>
      </w:r>
      <w:r>
        <w:rPr>
          <w:i/>
          <w:sz w:val="24"/>
          <w:szCs w:val="24"/>
        </w:rPr>
        <w:t>n,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n </w:t>
      </w:r>
      <w:r>
        <w:rPr>
          <w:i/>
          <w:spacing w:val="5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ek</w:t>
      </w:r>
      <w:r>
        <w:rPr>
          <w:i/>
          <w:spacing w:val="4"/>
          <w:sz w:val="24"/>
          <w:szCs w:val="24"/>
        </w:rPr>
        <w:t>u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4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ke</w:t>
      </w:r>
      <w:r>
        <w:rPr>
          <w:i/>
          <w:spacing w:val="5"/>
          <w:sz w:val="24"/>
          <w:szCs w:val="24"/>
        </w:rPr>
        <w:t>j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n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5"/>
          <w:sz w:val="24"/>
          <w:szCs w:val="24"/>
        </w:rPr>
        <w:t>k</w:t>
      </w:r>
      <w:r>
        <w:rPr>
          <w:i/>
          <w:spacing w:val="1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l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 xml:space="preserve">an </w:t>
      </w:r>
      <w:r>
        <w:rPr>
          <w:i/>
          <w:spacing w:val="4"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n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p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s</w:t>
      </w:r>
      <w:r>
        <w:rPr>
          <w:i/>
          <w:sz w:val="24"/>
          <w:szCs w:val="24"/>
        </w:rPr>
        <w:t>an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k</w:t>
      </w:r>
      <w:r>
        <w:rPr>
          <w:i/>
          <w:sz w:val="24"/>
          <w:szCs w:val="24"/>
        </w:rPr>
        <w:t>ut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(</w:t>
      </w:r>
      <w:r>
        <w:rPr>
          <w:i/>
          <w:spacing w:val="4"/>
          <w:sz w:val="24"/>
          <w:szCs w:val="24"/>
        </w:rPr>
        <w:t>I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PA</w:t>
      </w:r>
      <w:r>
        <w:rPr>
          <w:i/>
          <w:sz w:val="24"/>
          <w:szCs w:val="24"/>
        </w:rPr>
        <w:t>)</w:t>
      </w:r>
      <w:r>
        <w:rPr>
          <w:i/>
          <w:spacing w:val="4"/>
          <w:sz w:val="24"/>
          <w:szCs w:val="24"/>
        </w:rPr>
        <w:t xml:space="preserve"> p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d</w:t>
      </w:r>
      <w:r>
        <w:rPr>
          <w:i/>
          <w:sz w:val="24"/>
          <w:szCs w:val="24"/>
        </w:rPr>
        <w:t xml:space="preserve">a </w:t>
      </w:r>
      <w:r>
        <w:rPr>
          <w:i/>
          <w:spacing w:val="4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lit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5"/>
          <w:sz w:val="24"/>
          <w:szCs w:val="24"/>
        </w:rPr>
        <w:t>i</w:t>
      </w:r>
      <w:r>
        <w:rPr>
          <w:i/>
          <w:sz w:val="24"/>
          <w:szCs w:val="24"/>
        </w:rPr>
        <w:t>w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y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h 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5"/>
          <w:sz w:val="24"/>
          <w:szCs w:val="24"/>
        </w:rPr>
        <w:t>j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4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s </w:t>
      </w:r>
      <w:r>
        <w:rPr>
          <w:i/>
          <w:spacing w:val="4"/>
          <w:sz w:val="24"/>
          <w:szCs w:val="24"/>
        </w:rPr>
        <w:t>go</w:t>
      </w:r>
      <w:r>
        <w:rPr>
          <w:i/>
          <w:sz w:val="24"/>
          <w:szCs w:val="24"/>
        </w:rPr>
        <w:t>n</w:t>
      </w:r>
      <w:r>
        <w:rPr>
          <w:i/>
          <w:spacing w:val="4"/>
          <w:sz w:val="24"/>
          <w:szCs w:val="24"/>
        </w:rPr>
        <w:t>d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le</w:t>
      </w:r>
      <w:r>
        <w:rPr>
          <w:i/>
          <w:sz w:val="24"/>
          <w:szCs w:val="24"/>
        </w:rPr>
        <w:t>g</w:t>
      </w:r>
      <w:r>
        <w:rPr>
          <w:i/>
          <w:spacing w:val="5"/>
          <w:sz w:val="24"/>
          <w:szCs w:val="24"/>
        </w:rPr>
        <w:t>i</w:t>
      </w:r>
      <w:r>
        <w:rPr>
          <w:i/>
          <w:sz w:val="24"/>
          <w:szCs w:val="24"/>
        </w:rPr>
        <w:t xml:space="preserve">, </w:t>
      </w:r>
      <w:r>
        <w:rPr>
          <w:i/>
          <w:spacing w:val="1"/>
          <w:sz w:val="24"/>
          <w:szCs w:val="24"/>
        </w:rPr>
        <w:t>kec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n </w:t>
      </w:r>
      <w:r>
        <w:rPr>
          <w:i/>
          <w:spacing w:val="4"/>
          <w:sz w:val="24"/>
          <w:szCs w:val="24"/>
        </w:rPr>
        <w:t>g</w:t>
      </w:r>
      <w:r>
        <w:rPr>
          <w:i/>
          <w:sz w:val="24"/>
          <w:szCs w:val="24"/>
        </w:rPr>
        <w:t>o</w:t>
      </w:r>
      <w:r>
        <w:rPr>
          <w:i/>
          <w:spacing w:val="4"/>
          <w:sz w:val="24"/>
          <w:szCs w:val="24"/>
        </w:rPr>
        <w:t>n</w:t>
      </w:r>
      <w:r>
        <w:rPr>
          <w:i/>
          <w:sz w:val="24"/>
          <w:szCs w:val="24"/>
        </w:rPr>
        <w:t>d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 xml:space="preserve">ng 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5"/>
          <w:sz w:val="24"/>
          <w:szCs w:val="24"/>
        </w:rPr>
        <w:t>e</w:t>
      </w:r>
      <w:r>
        <w:rPr>
          <w:i/>
          <w:sz w:val="24"/>
          <w:szCs w:val="24"/>
        </w:rPr>
        <w:t>gi</w:t>
      </w:r>
      <w:r>
        <w:rPr>
          <w:i/>
          <w:spacing w:val="1"/>
          <w:sz w:val="24"/>
          <w:szCs w:val="24"/>
        </w:rPr>
        <w:t xml:space="preserve"> k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b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pa</w:t>
      </w:r>
      <w:r>
        <w:rPr>
          <w:i/>
          <w:spacing w:val="5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n</w:t>
      </w:r>
      <w:r>
        <w:rPr>
          <w:i/>
          <w:spacing w:val="10"/>
          <w:sz w:val="24"/>
          <w:szCs w:val="24"/>
        </w:rPr>
        <w:t>g</w:t>
      </w:r>
      <w:r>
        <w:rPr>
          <w:sz w:val="24"/>
          <w:szCs w:val="24"/>
        </w:rPr>
        <w:t>.</w:t>
      </w:r>
      <w:hyperlink r:id="rId5">
        <w:r>
          <w:rPr>
            <w:sz w:val="24"/>
            <w:szCs w:val="24"/>
          </w:rPr>
          <w:t xml:space="preserve"> h</w:t>
        </w:r>
        <w:r>
          <w:rPr>
            <w:spacing w:val="1"/>
            <w:sz w:val="24"/>
            <w:szCs w:val="24"/>
          </w:rPr>
          <w:t>tt</w:t>
        </w:r>
        <w:r>
          <w:rPr>
            <w:sz w:val="24"/>
            <w:szCs w:val="24"/>
          </w:rPr>
          <w:t>p</w:t>
        </w:r>
        <w:r>
          <w:rPr>
            <w:spacing w:val="-3"/>
            <w:sz w:val="24"/>
            <w:szCs w:val="24"/>
          </w:rPr>
          <w:t>://</w:t>
        </w:r>
        <w:r>
          <w:rPr>
            <w:spacing w:val="1"/>
            <w:sz w:val="24"/>
            <w:szCs w:val="24"/>
          </w:rPr>
          <w:t>eli</w:t>
        </w:r>
        <w:r>
          <w:rPr>
            <w:sz w:val="24"/>
            <w:szCs w:val="24"/>
          </w:rPr>
          <w:t>br</w:t>
        </w:r>
        <w:r>
          <w:rPr>
            <w:spacing w:val="1"/>
            <w:sz w:val="24"/>
            <w:szCs w:val="24"/>
          </w:rPr>
          <w:t>a</w:t>
        </w:r>
        <w:r>
          <w:rPr>
            <w:spacing w:val="4"/>
            <w:sz w:val="24"/>
            <w:szCs w:val="24"/>
          </w:rPr>
          <w:t>r</w:t>
        </w:r>
        <w:r>
          <w:rPr>
            <w:spacing w:val="-8"/>
            <w:sz w:val="24"/>
            <w:szCs w:val="24"/>
          </w:rPr>
          <w:t>y</w:t>
        </w:r>
        <w:r>
          <w:rPr>
            <w:sz w:val="24"/>
            <w:szCs w:val="24"/>
          </w:rPr>
          <w:t>.ub.</w:t>
        </w:r>
        <w:r>
          <w:rPr>
            <w:spacing w:val="1"/>
            <w:sz w:val="24"/>
            <w:szCs w:val="24"/>
          </w:rPr>
          <w:t>ac</w:t>
        </w:r>
        <w:r>
          <w:rPr>
            <w:sz w:val="24"/>
            <w:szCs w:val="24"/>
          </w:rPr>
          <w:t>.</w:t>
        </w:r>
        <w:r>
          <w:rPr>
            <w:spacing w:val="1"/>
            <w:sz w:val="24"/>
            <w:szCs w:val="24"/>
          </w:rPr>
          <w:t>i</w:t>
        </w:r>
        <w:r>
          <w:rPr>
            <w:sz w:val="24"/>
            <w:szCs w:val="24"/>
          </w:rPr>
          <w:t>d</w:t>
        </w:r>
        <w:r>
          <w:rPr>
            <w:spacing w:val="-3"/>
            <w:sz w:val="24"/>
            <w:szCs w:val="24"/>
          </w:rPr>
          <w:t>/</w:t>
        </w:r>
        <w:r>
          <w:rPr>
            <w:sz w:val="24"/>
            <w:szCs w:val="24"/>
          </w:rPr>
          <w:t xml:space="preserve">. </w:t>
        </w:r>
        <w:r>
          <w:rPr>
            <w:spacing w:val="1"/>
            <w:sz w:val="24"/>
            <w:szCs w:val="24"/>
          </w:rPr>
          <w:t>Te</w:t>
        </w:r>
        <w:r>
          <w:rPr>
            <w:spacing w:val="-1"/>
            <w:sz w:val="24"/>
            <w:szCs w:val="24"/>
          </w:rPr>
          <w:t>s</w:t>
        </w:r>
        <w:r>
          <w:rPr>
            <w:spacing w:val="1"/>
            <w:sz w:val="24"/>
            <w:szCs w:val="24"/>
          </w:rPr>
          <w:t>i</w:t>
        </w:r>
        <w:r>
          <w:rPr>
            <w:spacing w:val="3"/>
            <w:sz w:val="24"/>
            <w:szCs w:val="24"/>
          </w:rPr>
          <w:t>s</w:t>
        </w:r>
        <w:r>
          <w:rPr>
            <w:sz w:val="24"/>
            <w:szCs w:val="24"/>
          </w:rPr>
          <w:t>.</w:t>
        </w:r>
      </w:hyperlink>
    </w:p>
    <w:p w:rsidR="007E6E00" w:rsidRDefault="00113656">
      <w:pPr>
        <w:spacing w:line="260" w:lineRule="exact"/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5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I.,</w:t>
      </w:r>
      <w:r>
        <w:rPr>
          <w:spacing w:val="4"/>
          <w:sz w:val="24"/>
          <w:szCs w:val="24"/>
        </w:rPr>
        <w:t xml:space="preserve"> 2</w:t>
      </w:r>
      <w:r>
        <w:rPr>
          <w:sz w:val="24"/>
          <w:szCs w:val="24"/>
        </w:rPr>
        <w:t>0</w:t>
      </w:r>
      <w:r>
        <w:rPr>
          <w:spacing w:val="4"/>
          <w:sz w:val="24"/>
          <w:szCs w:val="24"/>
        </w:rPr>
        <w:t>0</w:t>
      </w:r>
      <w:r>
        <w:rPr>
          <w:sz w:val="24"/>
          <w:szCs w:val="24"/>
        </w:rPr>
        <w:t>7.</w:t>
      </w:r>
      <w:r>
        <w:rPr>
          <w:spacing w:val="7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n</w:t>
      </w:r>
      <w:r>
        <w:rPr>
          <w:i/>
          <w:spacing w:val="5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u</w:t>
      </w:r>
      <w:r>
        <w:rPr>
          <w:i/>
          <w:sz w:val="24"/>
          <w:szCs w:val="24"/>
        </w:rPr>
        <w:t>an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5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5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</w:t>
      </w:r>
      <w:r>
        <w:rPr>
          <w:i/>
          <w:spacing w:val="4"/>
          <w:sz w:val="24"/>
          <w:szCs w:val="24"/>
        </w:rPr>
        <w:t>uh</w:t>
      </w:r>
      <w:r>
        <w:rPr>
          <w:i/>
          <w:sz w:val="24"/>
          <w:szCs w:val="24"/>
        </w:rPr>
        <w:t>an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>l</w:t>
      </w:r>
      <w:r>
        <w:rPr>
          <w:i/>
          <w:spacing w:val="5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5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y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113656">
      <w:pPr>
        <w:ind w:left="1297" w:right="76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2008.</w:t>
      </w:r>
      <w:r>
        <w:rPr>
          <w:spacing w:val="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nga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uh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og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am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3"/>
          <w:sz w:val="24"/>
          <w:szCs w:val="24"/>
        </w:rPr>
        <w:t>e</w:t>
      </w:r>
      <w:r>
        <w:rPr>
          <w:i/>
          <w:sz w:val="24"/>
          <w:szCs w:val="24"/>
        </w:rPr>
        <w:t>nda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ngan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hadap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 </w:t>
      </w:r>
      <w:r>
        <w:rPr>
          <w:i/>
          <w:spacing w:val="1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uh, K</w:t>
      </w:r>
      <w:r>
        <w:rPr>
          <w:i/>
          <w:spacing w:val="1"/>
          <w:sz w:val="24"/>
          <w:szCs w:val="24"/>
        </w:rPr>
        <w:t>ej</w:t>
      </w:r>
      <w:r>
        <w:rPr>
          <w:i/>
          <w:sz w:val="24"/>
          <w:szCs w:val="24"/>
        </w:rPr>
        <w:t>ad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an 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In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i 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dan 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us  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 xml:space="preserve">i 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lit</w:t>
      </w:r>
      <w:r>
        <w:rPr>
          <w:i/>
          <w:sz w:val="24"/>
          <w:szCs w:val="24"/>
        </w:rPr>
        <w:t xml:space="preserve">a 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Ku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ang 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gi 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tei</w:t>
      </w:r>
      <w:r>
        <w:rPr>
          <w:i/>
          <w:spacing w:val="7"/>
          <w:sz w:val="24"/>
          <w:szCs w:val="24"/>
        </w:rPr>
        <w:t>n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pon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oro. </w:t>
      </w:r>
      <w:r>
        <w:rPr>
          <w:spacing w:val="1"/>
          <w:sz w:val="24"/>
          <w:szCs w:val="24"/>
        </w:rPr>
        <w:t>Te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7E6E00" w:rsidRDefault="00113656">
      <w:pPr>
        <w:ind w:left="1297" w:right="76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hi   </w:t>
      </w:r>
      <w:r>
        <w:rPr>
          <w:spacing w:val="4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o   </w:t>
      </w:r>
      <w:r>
        <w:rPr>
          <w:spacing w:val="48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X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a   </w:t>
      </w:r>
      <w:r>
        <w:rPr>
          <w:spacing w:val="4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 xml:space="preserve">un   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X</w:t>
      </w:r>
      <w:r>
        <w:rPr>
          <w:spacing w:val="1"/>
          <w:sz w:val="24"/>
          <w:szCs w:val="24"/>
        </w:rPr>
        <w:t>ic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2"/>
          <w:sz w:val="24"/>
          <w:szCs w:val="24"/>
        </w:rPr>
        <w:t>i</w:t>
      </w:r>
      <w:r>
        <w:rPr>
          <w:color w:val="B61F11"/>
          <w:sz w:val="24"/>
          <w:szCs w:val="24"/>
        </w:rPr>
        <w:t>.,</w:t>
      </w:r>
      <w:r>
        <w:rPr>
          <w:color w:val="B61F11"/>
          <w:spacing w:val="2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n </w:t>
      </w:r>
      <w:r>
        <w:rPr>
          <w:color w:val="000000"/>
          <w:spacing w:val="-6"/>
          <w:sz w:val="24"/>
          <w:szCs w:val="24"/>
        </w:rPr>
        <w:t>F</w:t>
      </w:r>
      <w:r>
        <w:rPr>
          <w:color w:val="000000"/>
          <w:sz w:val="24"/>
          <w:szCs w:val="24"/>
        </w:rPr>
        <w:t>ub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ng</w:t>
      </w:r>
      <w:r>
        <w:rPr>
          <w:color w:val="000000"/>
          <w:spacing w:val="20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>W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4"/>
          <w:sz w:val="24"/>
          <w:szCs w:val="24"/>
        </w:rPr>
        <w:t>n</w:t>
      </w:r>
      <w:r>
        <w:rPr>
          <w:color w:val="000000"/>
          <w:spacing w:val="-4"/>
          <w:sz w:val="24"/>
          <w:szCs w:val="24"/>
        </w:rPr>
        <w:t>g</w:t>
      </w:r>
      <w:r>
        <w:rPr>
          <w:color w:val="000000"/>
          <w:sz w:val="24"/>
          <w:szCs w:val="24"/>
        </w:rPr>
        <w:t>.,</w:t>
      </w:r>
      <w:r>
        <w:rPr>
          <w:color w:val="000000"/>
          <w:spacing w:val="20"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>2</w:t>
      </w:r>
      <w:r>
        <w:rPr>
          <w:color w:val="000000"/>
          <w:sz w:val="24"/>
          <w:szCs w:val="24"/>
        </w:rPr>
        <w:t>00</w:t>
      </w:r>
      <w:r>
        <w:rPr>
          <w:color w:val="000000"/>
          <w:spacing w:val="3"/>
          <w:sz w:val="24"/>
          <w:szCs w:val="24"/>
        </w:rPr>
        <w:t>9</w:t>
      </w:r>
      <w:r>
        <w:rPr>
          <w:b/>
          <w:color w:val="000000"/>
          <w:sz w:val="24"/>
          <w:szCs w:val="24"/>
        </w:rPr>
        <w:t>.</w:t>
      </w:r>
      <w:r>
        <w:rPr>
          <w:b/>
          <w:color w:val="000000"/>
          <w:spacing w:val="20"/>
          <w:sz w:val="24"/>
          <w:szCs w:val="24"/>
        </w:rPr>
        <w:t xml:space="preserve"> </w:t>
      </w:r>
      <w:r>
        <w:rPr>
          <w:i/>
          <w:color w:val="000000"/>
          <w:sz w:val="24"/>
          <w:szCs w:val="24"/>
        </w:rPr>
        <w:t>Mu</w:t>
      </w:r>
      <w:r>
        <w:rPr>
          <w:i/>
          <w:color w:val="000000"/>
          <w:spacing w:val="1"/>
          <w:sz w:val="24"/>
          <w:szCs w:val="24"/>
        </w:rPr>
        <w:t>lti</w:t>
      </w:r>
      <w:r>
        <w:rPr>
          <w:i/>
          <w:color w:val="000000"/>
          <w:sz w:val="24"/>
          <w:szCs w:val="24"/>
        </w:rPr>
        <w:t>pa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ho</w:t>
      </w:r>
      <w:r>
        <w:rPr>
          <w:i/>
          <w:color w:val="000000"/>
          <w:spacing w:val="-4"/>
          <w:sz w:val="24"/>
          <w:szCs w:val="24"/>
        </w:rPr>
        <w:t>g</w:t>
      </w:r>
      <w:r>
        <w:rPr>
          <w:i/>
          <w:color w:val="000000"/>
          <w:spacing w:val="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n</w:t>
      </w:r>
      <w:r>
        <w:rPr>
          <w:i/>
          <w:color w:val="000000"/>
          <w:spacing w:val="20"/>
          <w:sz w:val="24"/>
          <w:szCs w:val="24"/>
        </w:rPr>
        <w:t xml:space="preserve"> 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n</w:t>
      </w:r>
      <w:r>
        <w:rPr>
          <w:i/>
          <w:color w:val="000000"/>
          <w:spacing w:val="-3"/>
          <w:sz w:val="24"/>
          <w:szCs w:val="24"/>
        </w:rPr>
        <w:t>f</w:t>
      </w:r>
      <w:r>
        <w:rPr>
          <w:i/>
          <w:color w:val="000000"/>
          <w:spacing w:val="1"/>
          <w:sz w:val="24"/>
          <w:szCs w:val="24"/>
        </w:rPr>
        <w:t>ec</w:t>
      </w:r>
      <w:r>
        <w:rPr>
          <w:i/>
          <w:color w:val="000000"/>
          <w:spacing w:val="-3"/>
          <w:sz w:val="24"/>
          <w:szCs w:val="24"/>
        </w:rPr>
        <w:t>t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ons</w:t>
      </w:r>
      <w:r>
        <w:rPr>
          <w:i/>
          <w:color w:val="000000"/>
          <w:spacing w:val="18"/>
          <w:sz w:val="24"/>
          <w:szCs w:val="24"/>
        </w:rPr>
        <w:t xml:space="preserve"> 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z w:val="24"/>
          <w:szCs w:val="24"/>
        </w:rPr>
        <w:t>n ho</w:t>
      </w:r>
      <w:r>
        <w:rPr>
          <w:i/>
          <w:color w:val="000000"/>
          <w:spacing w:val="-1"/>
          <w:sz w:val="24"/>
          <w:szCs w:val="24"/>
        </w:rPr>
        <w:t>s</w:t>
      </w:r>
      <w:r>
        <w:rPr>
          <w:i/>
          <w:color w:val="000000"/>
          <w:sz w:val="24"/>
          <w:szCs w:val="24"/>
        </w:rPr>
        <w:t>p</w:t>
      </w:r>
      <w:r>
        <w:rPr>
          <w:i/>
          <w:color w:val="000000"/>
          <w:spacing w:val="1"/>
          <w:sz w:val="24"/>
          <w:szCs w:val="24"/>
        </w:rPr>
        <w:t>it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1"/>
          <w:sz w:val="24"/>
          <w:szCs w:val="24"/>
        </w:rPr>
        <w:t>li</w:t>
      </w:r>
      <w:r>
        <w:rPr>
          <w:i/>
          <w:color w:val="000000"/>
          <w:spacing w:val="-1"/>
          <w:sz w:val="24"/>
          <w:szCs w:val="24"/>
        </w:rPr>
        <w:t>z</w:t>
      </w:r>
      <w:r>
        <w:rPr>
          <w:i/>
          <w:color w:val="000000"/>
          <w:spacing w:val="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 xml:space="preserve">d </w:t>
      </w:r>
      <w:r>
        <w:rPr>
          <w:i/>
          <w:color w:val="000000"/>
          <w:spacing w:val="1"/>
          <w:sz w:val="24"/>
          <w:szCs w:val="24"/>
        </w:rPr>
        <w:t>c</w:t>
      </w:r>
      <w:r>
        <w:rPr>
          <w:i/>
          <w:color w:val="000000"/>
          <w:spacing w:val="-4"/>
          <w:sz w:val="24"/>
          <w:szCs w:val="24"/>
        </w:rPr>
        <w:t>h</w:t>
      </w:r>
      <w:r>
        <w:rPr>
          <w:i/>
          <w:color w:val="000000"/>
          <w:spacing w:val="1"/>
          <w:sz w:val="24"/>
          <w:szCs w:val="24"/>
        </w:rPr>
        <w:t>il</w:t>
      </w:r>
      <w:r>
        <w:rPr>
          <w:i/>
          <w:color w:val="000000"/>
          <w:sz w:val="24"/>
          <w:szCs w:val="24"/>
        </w:rPr>
        <w:t>d</w:t>
      </w:r>
      <w:r>
        <w:rPr>
          <w:i/>
          <w:color w:val="000000"/>
          <w:spacing w:val="-1"/>
          <w:sz w:val="24"/>
          <w:szCs w:val="24"/>
        </w:rPr>
        <w:t>r</w:t>
      </w:r>
      <w:r>
        <w:rPr>
          <w:i/>
          <w:color w:val="000000"/>
          <w:spacing w:val="1"/>
          <w:sz w:val="24"/>
          <w:szCs w:val="24"/>
        </w:rPr>
        <w:t>e</w:t>
      </w:r>
      <w:r>
        <w:rPr>
          <w:i/>
          <w:color w:val="000000"/>
          <w:sz w:val="24"/>
          <w:szCs w:val="24"/>
        </w:rPr>
        <w:t>n w</w:t>
      </w:r>
      <w:r>
        <w:rPr>
          <w:i/>
          <w:color w:val="000000"/>
          <w:spacing w:val="1"/>
          <w:sz w:val="24"/>
          <w:szCs w:val="24"/>
        </w:rPr>
        <w:t>it</w:t>
      </w:r>
      <w:r>
        <w:rPr>
          <w:i/>
          <w:color w:val="000000"/>
          <w:sz w:val="24"/>
          <w:szCs w:val="24"/>
        </w:rPr>
        <w:t xml:space="preserve">h </w:t>
      </w:r>
      <w:r>
        <w:rPr>
          <w:i/>
          <w:color w:val="000000"/>
          <w:spacing w:val="-4"/>
          <w:sz w:val="24"/>
          <w:szCs w:val="24"/>
        </w:rPr>
        <w:t>a</w:t>
      </w:r>
      <w:r>
        <w:rPr>
          <w:i/>
          <w:color w:val="000000"/>
          <w:spacing w:val="1"/>
          <w:sz w:val="24"/>
          <w:szCs w:val="24"/>
        </w:rPr>
        <w:t>c</w:t>
      </w:r>
      <w:r>
        <w:rPr>
          <w:i/>
          <w:color w:val="000000"/>
          <w:spacing w:val="-4"/>
          <w:sz w:val="24"/>
          <w:szCs w:val="24"/>
        </w:rPr>
        <w:t>u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e</w:t>
      </w:r>
      <w:r>
        <w:rPr>
          <w:i/>
          <w:color w:val="000000"/>
          <w:spacing w:val="1"/>
          <w:sz w:val="24"/>
          <w:szCs w:val="24"/>
        </w:rPr>
        <w:t xml:space="preserve"> </w:t>
      </w:r>
      <w:r>
        <w:rPr>
          <w:i/>
          <w:color w:val="000000"/>
          <w:spacing w:val="-1"/>
          <w:sz w:val="24"/>
          <w:szCs w:val="24"/>
        </w:rPr>
        <w:t>r</w:t>
      </w:r>
      <w:r>
        <w:rPr>
          <w:i/>
          <w:color w:val="000000"/>
          <w:spacing w:val="1"/>
          <w:sz w:val="24"/>
          <w:szCs w:val="24"/>
        </w:rPr>
        <w:t>e</w:t>
      </w:r>
      <w:r>
        <w:rPr>
          <w:i/>
          <w:color w:val="000000"/>
          <w:spacing w:val="-1"/>
          <w:sz w:val="24"/>
          <w:szCs w:val="24"/>
        </w:rPr>
        <w:t>s</w:t>
      </w:r>
      <w:r>
        <w:rPr>
          <w:i/>
          <w:color w:val="000000"/>
          <w:sz w:val="24"/>
          <w:szCs w:val="24"/>
        </w:rPr>
        <w:t>p</w:t>
      </w:r>
      <w:r>
        <w:rPr>
          <w:i/>
          <w:color w:val="000000"/>
          <w:spacing w:val="1"/>
          <w:sz w:val="24"/>
          <w:szCs w:val="24"/>
        </w:rPr>
        <w:t>i</w:t>
      </w:r>
      <w:r>
        <w:rPr>
          <w:i/>
          <w:color w:val="000000"/>
          <w:spacing w:val="-1"/>
          <w:sz w:val="24"/>
          <w:szCs w:val="24"/>
        </w:rPr>
        <w:t>r</w:t>
      </w:r>
      <w:r>
        <w:rPr>
          <w:i/>
          <w:color w:val="000000"/>
          <w:sz w:val="24"/>
          <w:szCs w:val="24"/>
        </w:rPr>
        <w:t>a</w:t>
      </w:r>
      <w:r>
        <w:rPr>
          <w:i/>
          <w:color w:val="000000"/>
          <w:spacing w:val="1"/>
          <w:sz w:val="24"/>
          <w:szCs w:val="24"/>
        </w:rPr>
        <w:t>t</w:t>
      </w:r>
      <w:r>
        <w:rPr>
          <w:i/>
          <w:color w:val="000000"/>
          <w:sz w:val="24"/>
          <w:szCs w:val="24"/>
        </w:rPr>
        <w:t>o</w:t>
      </w:r>
      <w:r>
        <w:rPr>
          <w:i/>
          <w:color w:val="000000"/>
          <w:spacing w:val="-1"/>
          <w:sz w:val="24"/>
          <w:szCs w:val="24"/>
        </w:rPr>
        <w:t>r</w:t>
      </w:r>
      <w:r>
        <w:rPr>
          <w:i/>
          <w:color w:val="000000"/>
          <w:sz w:val="24"/>
          <w:szCs w:val="24"/>
        </w:rPr>
        <w:t>y</w:t>
      </w:r>
      <w:r>
        <w:rPr>
          <w:i/>
          <w:color w:val="000000"/>
          <w:spacing w:val="1"/>
          <w:sz w:val="24"/>
          <w:szCs w:val="24"/>
        </w:rPr>
        <w:t xml:space="preserve"> i</w:t>
      </w:r>
      <w:r>
        <w:rPr>
          <w:i/>
          <w:color w:val="000000"/>
          <w:sz w:val="24"/>
          <w:szCs w:val="24"/>
        </w:rPr>
        <w:t>n</w:t>
      </w:r>
      <w:r>
        <w:rPr>
          <w:i/>
          <w:color w:val="000000"/>
          <w:spacing w:val="1"/>
          <w:sz w:val="24"/>
          <w:szCs w:val="24"/>
        </w:rPr>
        <w:t>f</w:t>
      </w:r>
      <w:r>
        <w:rPr>
          <w:i/>
          <w:color w:val="000000"/>
          <w:spacing w:val="-3"/>
          <w:sz w:val="24"/>
          <w:szCs w:val="24"/>
        </w:rPr>
        <w:t>e</w:t>
      </w:r>
      <w:r>
        <w:rPr>
          <w:i/>
          <w:color w:val="000000"/>
          <w:spacing w:val="1"/>
          <w:sz w:val="24"/>
          <w:szCs w:val="24"/>
        </w:rPr>
        <w:t>cti</w:t>
      </w:r>
      <w:r>
        <w:rPr>
          <w:i/>
          <w:color w:val="000000"/>
          <w:sz w:val="24"/>
          <w:szCs w:val="24"/>
        </w:rPr>
        <w:t>on</w:t>
      </w:r>
      <w:r>
        <w:rPr>
          <w:i/>
          <w:color w:val="000000"/>
          <w:spacing w:val="-1"/>
          <w:sz w:val="24"/>
          <w:szCs w:val="24"/>
        </w:rPr>
        <w:t>s</w:t>
      </w:r>
      <w:r>
        <w:rPr>
          <w:i/>
          <w:color w:val="000000"/>
          <w:sz w:val="24"/>
          <w:szCs w:val="24"/>
        </w:rPr>
        <w:t xml:space="preserve">. </w:t>
      </w:r>
      <w:hyperlink r:id="rId6">
        <w:r>
          <w:rPr>
            <w:color w:val="000000"/>
            <w:sz w:val="24"/>
            <w:szCs w:val="24"/>
          </w:rPr>
          <w:t>h</w:t>
        </w:r>
        <w:r>
          <w:rPr>
            <w:color w:val="000000"/>
            <w:spacing w:val="1"/>
            <w:sz w:val="24"/>
            <w:szCs w:val="24"/>
          </w:rPr>
          <w:t>tt</w:t>
        </w:r>
        <w:r>
          <w:rPr>
            <w:color w:val="000000"/>
            <w:sz w:val="24"/>
            <w:szCs w:val="24"/>
          </w:rPr>
          <w:t>p</w:t>
        </w:r>
        <w:r>
          <w:rPr>
            <w:color w:val="000000"/>
            <w:spacing w:val="-3"/>
            <w:sz w:val="24"/>
            <w:szCs w:val="24"/>
          </w:rPr>
          <w:t>:/</w:t>
        </w:r>
        <w:r>
          <w:rPr>
            <w:color w:val="000000"/>
            <w:spacing w:val="1"/>
            <w:sz w:val="24"/>
            <w:szCs w:val="24"/>
          </w:rPr>
          <w:t>/</w:t>
        </w:r>
        <w:r>
          <w:rPr>
            <w:color w:val="000000"/>
            <w:spacing w:val="-1"/>
            <w:sz w:val="24"/>
            <w:szCs w:val="24"/>
          </w:rPr>
          <w:t>www</w:t>
        </w:r>
        <w:r>
          <w:rPr>
            <w:color w:val="000000"/>
            <w:spacing w:val="4"/>
            <w:sz w:val="24"/>
            <w:szCs w:val="24"/>
          </w:rPr>
          <w:t>.</w:t>
        </w:r>
        <w:r>
          <w:rPr>
            <w:color w:val="000000"/>
            <w:spacing w:val="-4"/>
            <w:sz w:val="24"/>
            <w:szCs w:val="24"/>
          </w:rPr>
          <w:t>v</w:t>
        </w:r>
        <w:r>
          <w:rPr>
            <w:color w:val="000000"/>
            <w:spacing w:val="1"/>
            <w:sz w:val="24"/>
            <w:szCs w:val="24"/>
          </w:rPr>
          <w:t>i</w:t>
        </w:r>
        <w:r>
          <w:rPr>
            <w:color w:val="000000"/>
            <w:sz w:val="24"/>
            <w:szCs w:val="24"/>
          </w:rPr>
          <w:t>ro</w:t>
        </w:r>
        <w:r>
          <w:rPr>
            <w:color w:val="000000"/>
            <w:spacing w:val="1"/>
            <w:sz w:val="24"/>
            <w:szCs w:val="24"/>
          </w:rPr>
          <w:t>l</w:t>
        </w:r>
        <w:r>
          <w:rPr>
            <w:color w:val="000000"/>
            <w:spacing w:val="4"/>
            <w:sz w:val="24"/>
            <w:szCs w:val="24"/>
          </w:rPr>
          <w:t>o</w:t>
        </w:r>
        <w:r>
          <w:rPr>
            <w:color w:val="000000"/>
            <w:sz w:val="24"/>
            <w:szCs w:val="24"/>
          </w:rPr>
          <w:t>g</w:t>
        </w:r>
        <w:r>
          <w:rPr>
            <w:color w:val="000000"/>
            <w:spacing w:val="-8"/>
            <w:sz w:val="24"/>
            <w:szCs w:val="24"/>
          </w:rPr>
          <w:t>y</w:t>
        </w:r>
        <w:r>
          <w:rPr>
            <w:color w:val="000000"/>
            <w:spacing w:val="1"/>
            <w:sz w:val="24"/>
            <w:szCs w:val="24"/>
          </w:rPr>
          <w:t>j</w:t>
        </w:r>
        <w:r>
          <w:rPr>
            <w:color w:val="000000"/>
            <w:sz w:val="24"/>
            <w:szCs w:val="24"/>
          </w:rPr>
          <w:t>.</w:t>
        </w:r>
        <w:r>
          <w:rPr>
            <w:color w:val="000000"/>
            <w:spacing w:val="1"/>
            <w:sz w:val="24"/>
            <w:szCs w:val="24"/>
          </w:rPr>
          <w:t>c</w:t>
        </w:r>
        <w:r>
          <w:rPr>
            <w:color w:val="000000"/>
            <w:sz w:val="24"/>
            <w:szCs w:val="24"/>
          </w:rPr>
          <w:t>o</w:t>
        </w:r>
        <w:r>
          <w:rPr>
            <w:color w:val="000000"/>
            <w:spacing w:val="1"/>
            <w:sz w:val="24"/>
            <w:szCs w:val="24"/>
          </w:rPr>
          <w:t>m</w:t>
        </w:r>
        <w:r>
          <w:rPr>
            <w:color w:val="000000"/>
            <w:spacing w:val="-3"/>
            <w:sz w:val="24"/>
            <w:szCs w:val="24"/>
          </w:rPr>
          <w:t>/</w:t>
        </w:r>
        <w:r>
          <w:rPr>
            <w:color w:val="000000"/>
            <w:spacing w:val="1"/>
            <w:sz w:val="24"/>
            <w:szCs w:val="24"/>
          </w:rPr>
          <w:t>c</w:t>
        </w:r>
        <w:r>
          <w:rPr>
            <w:color w:val="000000"/>
            <w:sz w:val="24"/>
            <w:szCs w:val="24"/>
          </w:rPr>
          <w:t>on</w:t>
        </w:r>
        <w:r>
          <w:rPr>
            <w:color w:val="000000"/>
            <w:spacing w:val="1"/>
            <w:sz w:val="24"/>
            <w:szCs w:val="24"/>
          </w:rPr>
          <w:t>te</w:t>
        </w:r>
        <w:r>
          <w:rPr>
            <w:color w:val="000000"/>
            <w:spacing w:val="4"/>
            <w:sz w:val="24"/>
            <w:szCs w:val="24"/>
          </w:rPr>
          <w:t>n</w:t>
        </w:r>
        <w:r>
          <w:rPr>
            <w:color w:val="000000"/>
            <w:spacing w:val="1"/>
            <w:sz w:val="24"/>
            <w:szCs w:val="24"/>
          </w:rPr>
          <w:t>t</w:t>
        </w:r>
        <w:r>
          <w:rPr>
            <w:color w:val="000000"/>
            <w:spacing w:val="-3"/>
            <w:sz w:val="24"/>
            <w:szCs w:val="24"/>
          </w:rPr>
          <w:t>/</w:t>
        </w:r>
        <w:r>
          <w:rPr>
            <w:color w:val="000000"/>
            <w:sz w:val="24"/>
            <w:szCs w:val="24"/>
          </w:rPr>
          <w:t>6</w:t>
        </w:r>
        <w:r>
          <w:rPr>
            <w:color w:val="000000"/>
            <w:spacing w:val="-3"/>
            <w:sz w:val="24"/>
            <w:szCs w:val="24"/>
          </w:rPr>
          <w:t>/</w:t>
        </w:r>
        <w:r>
          <w:rPr>
            <w:color w:val="000000"/>
            <w:spacing w:val="4"/>
            <w:sz w:val="24"/>
            <w:szCs w:val="24"/>
          </w:rPr>
          <w:t>1</w:t>
        </w:r>
        <w:r>
          <w:rPr>
            <w:color w:val="000000"/>
            <w:spacing w:val="-3"/>
            <w:sz w:val="24"/>
            <w:szCs w:val="24"/>
          </w:rPr>
          <w:t>/</w:t>
        </w:r>
        <w:r>
          <w:rPr>
            <w:color w:val="000000"/>
            <w:sz w:val="24"/>
            <w:szCs w:val="24"/>
          </w:rPr>
          <w:t>15</w:t>
        </w:r>
        <w:r>
          <w:rPr>
            <w:color w:val="000000"/>
            <w:spacing w:val="4"/>
            <w:sz w:val="24"/>
            <w:szCs w:val="24"/>
          </w:rPr>
          <w:t>5</w:t>
        </w:r>
        <w:r>
          <w:rPr>
            <w:color w:val="000000"/>
            <w:sz w:val="24"/>
            <w:szCs w:val="24"/>
          </w:rPr>
          <w:t>.</w:t>
        </w:r>
      </w:hyperlink>
    </w:p>
    <w:p w:rsidR="007E6E00" w:rsidRDefault="00113656">
      <w:pPr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.,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2004.</w:t>
      </w:r>
      <w:r>
        <w:rPr>
          <w:spacing w:val="18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Al</w:t>
      </w: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>Q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’an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dan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je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4"/>
          <w:sz w:val="24"/>
          <w:szCs w:val="24"/>
        </w:rPr>
        <w:t>a</w:t>
      </w:r>
      <w:r>
        <w:rPr>
          <w:i/>
          <w:sz w:val="24"/>
          <w:szCs w:val="24"/>
        </w:rPr>
        <w:t>ha</w:t>
      </w:r>
      <w:r>
        <w:rPr>
          <w:i/>
          <w:spacing w:val="2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V</w:t>
      </w:r>
      <w:r>
        <w:rPr>
          <w:spacing w:val="1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p</w:t>
      </w:r>
      <w:r>
        <w:rPr>
          <w:spacing w:val="5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ul</w:t>
      </w:r>
    </w:p>
    <w:p w:rsidR="007E6E00" w:rsidRDefault="00113656">
      <w:pPr>
        <w:ind w:left="1297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li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7E6E00" w:rsidRDefault="00113656">
      <w:pPr>
        <w:ind w:left="1297" w:right="79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.,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2002.</w:t>
      </w:r>
      <w:r>
        <w:rPr>
          <w:spacing w:val="5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do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an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-5"/>
          <w:sz w:val="24"/>
          <w:szCs w:val="24"/>
        </w:rPr>
        <w:t>s</w:t>
      </w:r>
      <w:r>
        <w:rPr>
          <w:i/>
          <w:sz w:val="24"/>
          <w:szCs w:val="24"/>
        </w:rPr>
        <w:t>an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y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ki</w:t>
      </w:r>
      <w:r>
        <w:rPr>
          <w:i/>
          <w:sz w:val="24"/>
          <w:szCs w:val="24"/>
        </w:rPr>
        <w:t>t In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Sa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napa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an </w:t>
      </w:r>
      <w:r>
        <w:rPr>
          <w:i/>
          <w:spacing w:val="1"/>
          <w:sz w:val="24"/>
          <w:szCs w:val="24"/>
        </w:rPr>
        <w:t>Ak</w:t>
      </w:r>
      <w:r>
        <w:rPr>
          <w:i/>
          <w:sz w:val="24"/>
          <w:szCs w:val="24"/>
        </w:rPr>
        <w:t>ut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U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uk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nanggu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angan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on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a </w:t>
      </w:r>
      <w:r>
        <w:rPr>
          <w:i/>
          <w:spacing w:val="1"/>
          <w:sz w:val="24"/>
          <w:szCs w:val="24"/>
        </w:rPr>
        <w:t>P</w:t>
      </w:r>
      <w:r>
        <w:rPr>
          <w:i/>
          <w:sz w:val="24"/>
          <w:szCs w:val="24"/>
        </w:rPr>
        <w:t xml:space="preserve">ada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a.</w:t>
      </w:r>
      <w:r>
        <w:rPr>
          <w:i/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tt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 xml:space="preserve">/ </w:t>
      </w:r>
      <w:r>
        <w:rPr>
          <w:spacing w:val="-7"/>
          <w:sz w:val="24"/>
          <w:szCs w:val="24"/>
        </w:rPr>
        <w:t>L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o.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d.</w:t>
      </w:r>
    </w:p>
    <w:p w:rsidR="007E6E00" w:rsidRDefault="00113656">
      <w:pPr>
        <w:spacing w:line="260" w:lineRule="exact"/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.,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2008. </w:t>
      </w:r>
      <w:r>
        <w:rPr>
          <w:spacing w:val="2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u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u 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 xml:space="preserve">agan 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Mana</w:t>
      </w:r>
      <w:r>
        <w:rPr>
          <w:i/>
          <w:spacing w:val="1"/>
          <w:sz w:val="24"/>
          <w:szCs w:val="24"/>
        </w:rPr>
        <w:t>je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 xml:space="preserve">n 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padu 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lit</w:t>
      </w:r>
      <w:r>
        <w:rPr>
          <w:i/>
          <w:sz w:val="24"/>
          <w:szCs w:val="24"/>
        </w:rPr>
        <w:t xml:space="preserve">a 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ki</w:t>
      </w:r>
      <w:r>
        <w:rPr>
          <w:i/>
          <w:sz w:val="24"/>
          <w:szCs w:val="24"/>
        </w:rPr>
        <w:t xml:space="preserve">t </w:t>
      </w:r>
      <w:r>
        <w:rPr>
          <w:i/>
          <w:spacing w:val="17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(</w:t>
      </w:r>
      <w:r>
        <w:rPr>
          <w:i/>
          <w:sz w:val="24"/>
          <w:szCs w:val="24"/>
        </w:rPr>
        <w:t>M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S).</w:t>
      </w:r>
    </w:p>
    <w:p w:rsidR="007E6E00" w:rsidRDefault="00113656">
      <w:pPr>
        <w:ind w:left="1297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,.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2010.</w:t>
      </w:r>
      <w:r>
        <w:rPr>
          <w:spacing w:val="4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fi</w:t>
      </w:r>
      <w:r>
        <w:rPr>
          <w:i/>
          <w:sz w:val="24"/>
          <w:szCs w:val="24"/>
        </w:rPr>
        <w:t>l</w:t>
      </w:r>
      <w:r>
        <w:rPr>
          <w:i/>
          <w:spacing w:val="41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ha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an</w:t>
      </w:r>
      <w:r>
        <w:rPr>
          <w:i/>
          <w:spacing w:val="40"/>
          <w:sz w:val="24"/>
          <w:szCs w:val="24"/>
        </w:rPr>
        <w:t xml:space="preserve"> </w:t>
      </w:r>
      <w:r>
        <w:rPr>
          <w:i/>
          <w:sz w:val="24"/>
          <w:szCs w:val="24"/>
        </w:rPr>
        <w:t>Indon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0"/>
          <w:sz w:val="24"/>
          <w:szCs w:val="24"/>
        </w:rPr>
        <w:t xml:space="preserve"> </w:t>
      </w:r>
      <w:hyperlink r:id="rId7">
        <w:r>
          <w:rPr>
            <w:spacing w:val="-1"/>
            <w:sz w:val="24"/>
            <w:szCs w:val="24"/>
          </w:rPr>
          <w:t>www</w:t>
        </w:r>
        <w:r>
          <w:rPr>
            <w:sz w:val="24"/>
            <w:szCs w:val="24"/>
          </w:rPr>
          <w:t>.d</w:t>
        </w:r>
        <w:r>
          <w:rPr>
            <w:spacing w:val="1"/>
            <w:sz w:val="24"/>
            <w:szCs w:val="24"/>
          </w:rPr>
          <w:t>e</w:t>
        </w:r>
        <w:r>
          <w:rPr>
            <w:sz w:val="24"/>
            <w:szCs w:val="24"/>
          </w:rPr>
          <w:t>pk</w:t>
        </w:r>
        <w:r>
          <w:rPr>
            <w:spacing w:val="1"/>
            <w:sz w:val="24"/>
            <w:szCs w:val="24"/>
          </w:rPr>
          <w:t>e</w:t>
        </w:r>
        <w:r>
          <w:rPr>
            <w:spacing w:val="-1"/>
            <w:sz w:val="24"/>
            <w:szCs w:val="24"/>
          </w:rPr>
          <w:t>s</w:t>
        </w:r>
        <w:r>
          <w:rPr>
            <w:spacing w:val="4"/>
            <w:sz w:val="24"/>
            <w:szCs w:val="24"/>
          </w:rPr>
          <w:t>.</w:t>
        </w:r>
        <w:r>
          <w:rPr>
            <w:spacing w:val="-4"/>
            <w:sz w:val="24"/>
            <w:szCs w:val="24"/>
          </w:rPr>
          <w:t>g</w:t>
        </w:r>
        <w:r>
          <w:rPr>
            <w:sz w:val="24"/>
            <w:szCs w:val="24"/>
          </w:rPr>
          <w:t>o.</w:t>
        </w:r>
        <w:r>
          <w:rPr>
            <w:spacing w:val="1"/>
            <w:sz w:val="24"/>
            <w:szCs w:val="24"/>
          </w:rPr>
          <w:t>i</w:t>
        </w:r>
        <w:r>
          <w:rPr>
            <w:spacing w:val="2"/>
            <w:sz w:val="24"/>
            <w:szCs w:val="24"/>
          </w:rPr>
          <w:t>d</w:t>
        </w:r>
        <w:r>
          <w:rPr>
            <w:sz w:val="24"/>
            <w:szCs w:val="24"/>
          </w:rPr>
          <w:t>.</w:t>
        </w:r>
        <w:r>
          <w:rPr>
            <w:spacing w:val="40"/>
            <w:sz w:val="24"/>
            <w:szCs w:val="24"/>
          </w:rPr>
          <w:t xml:space="preserve"> </w:t>
        </w:r>
        <w:r>
          <w:rPr>
            <w:spacing w:val="-1"/>
            <w:sz w:val="24"/>
            <w:szCs w:val="24"/>
          </w:rPr>
          <w:t>D</w:t>
        </w:r>
      </w:hyperlink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teme</w:t>
      </w:r>
      <w:r>
        <w:rPr>
          <w:sz w:val="24"/>
          <w:szCs w:val="24"/>
        </w:rPr>
        <w:t>n</w:t>
      </w:r>
    </w:p>
    <w:p w:rsidR="007E6E00" w:rsidRDefault="00113656">
      <w:pPr>
        <w:ind w:left="1297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k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ndon</w:t>
      </w:r>
      <w:r>
        <w:rPr>
          <w:spacing w:val="5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.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ind w:left="1297" w:right="80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.,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2010.</w:t>
      </w:r>
      <w:r>
        <w:rPr>
          <w:spacing w:val="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</w:t>
      </w:r>
      <w:r>
        <w:rPr>
          <w:i/>
          <w:sz w:val="24"/>
          <w:szCs w:val="24"/>
        </w:rPr>
        <w:t>nak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ngan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k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adi</w:t>
      </w:r>
      <w:r>
        <w:rPr>
          <w:i/>
          <w:spacing w:val="1"/>
          <w:sz w:val="24"/>
          <w:szCs w:val="24"/>
        </w:rPr>
        <w:t xml:space="preserve"> 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t</w:t>
      </w:r>
      <w:r>
        <w:rPr>
          <w:i/>
          <w:spacing w:val="5"/>
          <w:sz w:val="24"/>
          <w:szCs w:val="24"/>
        </w:rPr>
        <w:t xml:space="preserve"> </w:t>
      </w:r>
      <w:r>
        <w:rPr>
          <w:i/>
          <w:sz w:val="24"/>
          <w:szCs w:val="24"/>
        </w:rPr>
        <w:t>dan In</w:t>
      </w:r>
      <w:r>
        <w:rPr>
          <w:i/>
          <w:spacing w:val="1"/>
          <w:sz w:val="24"/>
          <w:szCs w:val="24"/>
        </w:rPr>
        <w:t>ve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B</w:t>
      </w:r>
      <w:r>
        <w:rPr>
          <w:i/>
          <w:sz w:val="24"/>
          <w:szCs w:val="24"/>
        </w:rPr>
        <w:t>ang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a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Ma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pan.</w:t>
      </w:r>
      <w:r>
        <w:rPr>
          <w:i/>
          <w:spacing w:val="5"/>
          <w:sz w:val="24"/>
          <w:szCs w:val="24"/>
        </w:rPr>
        <w:t xml:space="preserve"> </w:t>
      </w:r>
      <w:hyperlink r:id="rId8">
        <w:r>
          <w:rPr>
            <w:spacing w:val="-1"/>
            <w:sz w:val="24"/>
            <w:szCs w:val="24"/>
          </w:rPr>
          <w:t>www</w:t>
        </w:r>
        <w:r>
          <w:rPr>
            <w:sz w:val="24"/>
            <w:szCs w:val="24"/>
          </w:rPr>
          <w:t>.d</w:t>
        </w:r>
        <w:r>
          <w:rPr>
            <w:spacing w:val="1"/>
            <w:sz w:val="24"/>
            <w:szCs w:val="24"/>
          </w:rPr>
          <w:t>e</w:t>
        </w:r>
        <w:r>
          <w:rPr>
            <w:sz w:val="24"/>
            <w:szCs w:val="24"/>
          </w:rPr>
          <w:t>pk</w:t>
        </w:r>
        <w:r>
          <w:rPr>
            <w:spacing w:val="1"/>
            <w:sz w:val="24"/>
            <w:szCs w:val="24"/>
          </w:rPr>
          <w:t>e</w:t>
        </w:r>
        <w:r>
          <w:rPr>
            <w:spacing w:val="-1"/>
            <w:sz w:val="24"/>
            <w:szCs w:val="24"/>
          </w:rPr>
          <w:t>s</w:t>
        </w:r>
        <w:r>
          <w:rPr>
            <w:sz w:val="24"/>
            <w:szCs w:val="24"/>
          </w:rPr>
          <w:t>.</w:t>
        </w:r>
        <w:r>
          <w:rPr>
            <w:spacing w:val="-4"/>
            <w:sz w:val="24"/>
            <w:szCs w:val="24"/>
          </w:rPr>
          <w:t>g</w:t>
        </w:r>
        <w:r>
          <w:rPr>
            <w:sz w:val="24"/>
            <w:szCs w:val="24"/>
          </w:rPr>
          <w:t>o.</w:t>
        </w:r>
        <w:r>
          <w:rPr>
            <w:spacing w:val="1"/>
            <w:sz w:val="24"/>
            <w:szCs w:val="24"/>
          </w:rPr>
          <w:t>id</w:t>
        </w:r>
        <w:r>
          <w:rPr>
            <w:sz w:val="24"/>
            <w:szCs w:val="24"/>
          </w:rPr>
          <w:t>.</w:t>
        </w:r>
        <w:r>
          <w:rPr>
            <w:spacing w:val="4"/>
            <w:sz w:val="24"/>
            <w:szCs w:val="24"/>
          </w:rPr>
          <w:t xml:space="preserve"> </w:t>
        </w:r>
        <w:r>
          <w:rPr>
            <w:spacing w:val="-1"/>
            <w:sz w:val="24"/>
            <w:szCs w:val="24"/>
          </w:rPr>
          <w:t>D</w:t>
        </w:r>
      </w:hyperlink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pub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 xml:space="preserve">k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ndon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:rsidR="007E6E00" w:rsidRDefault="007E6E00">
      <w:pPr>
        <w:ind w:left="1297" w:right="78" w:hanging="708"/>
        <w:rPr>
          <w:sz w:val="24"/>
          <w:szCs w:val="24"/>
        </w:rPr>
      </w:pPr>
      <w:r w:rsidRPr="007E6E00">
        <w:pict>
          <v:group id="_x0000_s1028" style="position:absolute;left:0;text-align:left;margin-left:432.75pt;margin-top:26.7pt;width:3.2pt;height:0;z-index:-251634176;mso-position-horizontal-relative:page" coordorigin="8655,534" coordsize="64,0">
            <v:shape id="_x0000_s1029" style="position:absolute;left:8655;top:534;width:64;height:0" coordorigin="8655,534" coordsize="64,0" path="m8655,534r64,e" filled="f" strokecolor="blue" strokeweight=".24697mm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D</w:t>
      </w:r>
      <w:r w:rsidR="00113656">
        <w:rPr>
          <w:sz w:val="24"/>
          <w:szCs w:val="24"/>
        </w:rPr>
        <w:t>u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t</w:t>
      </w:r>
      <w:r w:rsidR="00113656">
        <w:rPr>
          <w:sz w:val="24"/>
          <w:szCs w:val="24"/>
        </w:rPr>
        <w:t>e</w:t>
      </w:r>
      <w:r w:rsidR="00113656">
        <w:rPr>
          <w:spacing w:val="54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r</w:t>
      </w:r>
      <w:r w:rsidR="00113656">
        <w:rPr>
          <w:spacing w:val="-2"/>
          <w:sz w:val="24"/>
          <w:szCs w:val="24"/>
        </w:rPr>
        <w:t>c</w:t>
      </w:r>
      <w:r w:rsidR="00113656">
        <w:rPr>
          <w:sz w:val="24"/>
          <w:szCs w:val="24"/>
        </w:rPr>
        <w:t>e</w:t>
      </w:r>
      <w:r w:rsidR="00113656">
        <w:rPr>
          <w:spacing w:val="53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M</w:t>
      </w:r>
      <w:r w:rsidR="00113656">
        <w:rPr>
          <w:sz w:val="24"/>
          <w:szCs w:val="24"/>
        </w:rPr>
        <w:t>.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pacing w:val="-5"/>
          <w:sz w:val="24"/>
          <w:szCs w:val="24"/>
        </w:rPr>
        <w:t>G</w:t>
      </w:r>
      <w:r w:rsidR="00113656">
        <w:rPr>
          <w:sz w:val="24"/>
          <w:szCs w:val="24"/>
        </w:rPr>
        <w:t>.,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 xml:space="preserve">n </w:t>
      </w:r>
      <w:r w:rsidR="00113656">
        <w:rPr>
          <w:spacing w:val="54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B</w:t>
      </w:r>
      <w:r w:rsidR="00113656">
        <w:rPr>
          <w:sz w:val="24"/>
          <w:szCs w:val="24"/>
        </w:rPr>
        <w:t>o</w:t>
      </w:r>
      <w:r w:rsidR="00113656">
        <w:rPr>
          <w:spacing w:val="1"/>
          <w:sz w:val="24"/>
          <w:szCs w:val="24"/>
        </w:rPr>
        <w:t>t</w:t>
      </w:r>
      <w:r w:rsidR="00113656">
        <w:rPr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el</w:t>
      </w:r>
      <w:r w:rsidR="00113656">
        <w:rPr>
          <w:sz w:val="24"/>
          <w:szCs w:val="24"/>
        </w:rPr>
        <w:t>ho</w:t>
      </w:r>
      <w:r w:rsidR="00113656">
        <w:rPr>
          <w:spacing w:val="53"/>
          <w:sz w:val="24"/>
          <w:szCs w:val="24"/>
        </w:rPr>
        <w:t xml:space="preserve"> </w:t>
      </w:r>
      <w:hyperlink r:id="rId9" w:anchor="2">
        <w:r w:rsidR="00113656">
          <w:rPr>
            <w:sz w:val="24"/>
            <w:szCs w:val="24"/>
          </w:rPr>
          <w:t>C</w:t>
        </w:r>
        <w:r w:rsidR="00113656">
          <w:rPr>
            <w:spacing w:val="1"/>
            <w:sz w:val="24"/>
            <w:szCs w:val="24"/>
          </w:rPr>
          <w:t>l</w:t>
        </w:r>
        <w:r w:rsidR="00113656">
          <w:rPr>
            <w:sz w:val="24"/>
            <w:szCs w:val="24"/>
          </w:rPr>
          <w:t>ó</w:t>
        </w:r>
        <w:r w:rsidR="00113656">
          <w:rPr>
            <w:spacing w:val="-4"/>
            <w:sz w:val="24"/>
            <w:szCs w:val="24"/>
          </w:rPr>
          <w:t>v</w:t>
        </w:r>
        <w:r w:rsidR="00113656">
          <w:rPr>
            <w:spacing w:val="1"/>
            <w:sz w:val="24"/>
            <w:szCs w:val="24"/>
          </w:rPr>
          <w:t>i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>.,</w:t>
        </w:r>
        <w:r w:rsidR="00113656">
          <w:rPr>
            <w:spacing w:val="52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2000.</w:t>
        </w:r>
        <w:r w:rsidR="00113656">
          <w:rPr>
            <w:spacing w:val="53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C</w:t>
        </w:r>
        <w:r w:rsidR="00113656">
          <w:rPr>
            <w:spacing w:val="1"/>
            <w:sz w:val="24"/>
            <w:szCs w:val="24"/>
          </w:rPr>
          <w:t>li</w:t>
        </w:r>
        <w:r w:rsidR="00113656">
          <w:rPr>
            <w:sz w:val="24"/>
            <w:szCs w:val="24"/>
          </w:rPr>
          <w:t>n</w:t>
        </w:r>
        <w:r w:rsidR="00113656">
          <w:rPr>
            <w:spacing w:val="1"/>
            <w:sz w:val="24"/>
            <w:szCs w:val="24"/>
          </w:rPr>
          <w:t>ica</w:t>
        </w:r>
        <w:r w:rsidR="00113656">
          <w:rPr>
            <w:sz w:val="24"/>
            <w:szCs w:val="24"/>
          </w:rPr>
          <w:t>l</w:t>
        </w:r>
        <w:r w:rsidR="00113656">
          <w:rPr>
            <w:spacing w:val="53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pro</w:t>
        </w:r>
        <w:r w:rsidR="00113656">
          <w:rPr>
            <w:spacing w:val="-4"/>
            <w:sz w:val="24"/>
            <w:szCs w:val="24"/>
          </w:rPr>
          <w:t>f</w:t>
        </w:r>
        <w:r w:rsidR="00113656">
          <w:rPr>
            <w:spacing w:val="1"/>
            <w:sz w:val="24"/>
            <w:szCs w:val="24"/>
          </w:rPr>
          <w:t>il</w:t>
        </w:r>
        <w:r w:rsidR="00113656">
          <w:rPr>
            <w:sz w:val="24"/>
            <w:szCs w:val="24"/>
          </w:rPr>
          <w:t>e</w:t>
        </w:r>
        <w:r w:rsidR="00113656">
          <w:rPr>
            <w:spacing w:val="49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of</w:t>
        </w:r>
        <w:r w:rsidR="00113656">
          <w:rPr>
            <w:spacing w:val="52"/>
            <w:sz w:val="24"/>
            <w:szCs w:val="24"/>
          </w:rPr>
          <w:t xml:space="preserve"> </w:t>
        </w:r>
        <w:r w:rsidR="00113656">
          <w:rPr>
            <w:spacing w:val="1"/>
            <w:sz w:val="24"/>
            <w:szCs w:val="24"/>
          </w:rPr>
          <w:t>c</w:t>
        </w:r>
        <w:r w:rsidR="00113656">
          <w:rPr>
            <w:sz w:val="24"/>
            <w:szCs w:val="24"/>
          </w:rPr>
          <w:t>h</w:t>
        </w:r>
        <w:r w:rsidR="00113656">
          <w:rPr>
            <w:spacing w:val="-3"/>
            <w:sz w:val="24"/>
            <w:szCs w:val="24"/>
          </w:rPr>
          <w:t>i</w:t>
        </w:r>
        <w:r w:rsidR="00113656">
          <w:rPr>
            <w:spacing w:val="1"/>
            <w:sz w:val="24"/>
            <w:szCs w:val="24"/>
          </w:rPr>
          <w:t>l</w:t>
        </w:r>
        <w:r w:rsidR="00113656">
          <w:rPr>
            <w:sz w:val="24"/>
            <w:szCs w:val="24"/>
          </w:rPr>
          <w:t>dr</w:t>
        </w:r>
        <w:r w:rsidR="00113656">
          <w:rPr>
            <w:spacing w:val="-2"/>
            <w:sz w:val="24"/>
            <w:szCs w:val="24"/>
          </w:rPr>
          <w:t>e</w:t>
        </w:r>
        <w:r w:rsidR="00113656">
          <w:rPr>
            <w:sz w:val="24"/>
            <w:szCs w:val="24"/>
          </w:rPr>
          <w:t>n</w:t>
        </w:r>
      </w:hyperlink>
      <w:hyperlink r:id="rId10" w:anchor="2">
        <w:r w:rsidR="00113656">
          <w:rPr>
            <w:sz w:val="24"/>
            <w:szCs w:val="24"/>
          </w:rPr>
          <w:t xml:space="preserve"> und</w:t>
        </w:r>
        <w:r w:rsidR="00113656">
          <w:rPr>
            <w:spacing w:val="1"/>
            <w:sz w:val="24"/>
            <w:szCs w:val="24"/>
          </w:rPr>
          <w:t>e</w:t>
        </w:r>
        <w:r w:rsidR="00113656">
          <w:rPr>
            <w:sz w:val="24"/>
            <w:szCs w:val="24"/>
          </w:rPr>
          <w:t>r</w:t>
        </w:r>
        <w:r w:rsidR="00113656">
          <w:rPr>
            <w:spacing w:val="4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5</w:t>
        </w:r>
        <w:r w:rsidR="00113656">
          <w:rPr>
            <w:spacing w:val="4"/>
            <w:sz w:val="24"/>
            <w:szCs w:val="24"/>
          </w:rPr>
          <w:t xml:space="preserve"> </w:t>
        </w:r>
        <w:r w:rsidR="00113656">
          <w:rPr>
            <w:spacing w:val="-8"/>
            <w:sz w:val="24"/>
            <w:szCs w:val="24"/>
          </w:rPr>
          <w:t>y</w:t>
        </w:r>
        <w:r w:rsidR="00113656">
          <w:rPr>
            <w:spacing w:val="1"/>
            <w:sz w:val="24"/>
            <w:szCs w:val="24"/>
          </w:rPr>
          <w:t>ea</w:t>
        </w:r>
        <w:r w:rsidR="00113656">
          <w:rPr>
            <w:sz w:val="24"/>
            <w:szCs w:val="24"/>
          </w:rPr>
          <w:t>rs</w:t>
        </w:r>
        <w:r w:rsidR="00113656">
          <w:rPr>
            <w:spacing w:val="3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of</w:t>
        </w:r>
        <w:r w:rsidR="00113656">
          <w:rPr>
            <w:spacing w:val="4"/>
            <w:sz w:val="24"/>
            <w:szCs w:val="24"/>
          </w:rPr>
          <w:t xml:space="preserve"> </w:t>
        </w:r>
        <w:r w:rsidR="00113656">
          <w:rPr>
            <w:spacing w:val="1"/>
            <w:sz w:val="24"/>
            <w:szCs w:val="24"/>
          </w:rPr>
          <w:t>a</w:t>
        </w:r>
        <w:r w:rsidR="00113656">
          <w:rPr>
            <w:spacing w:val="-4"/>
            <w:sz w:val="24"/>
            <w:szCs w:val="24"/>
          </w:rPr>
          <w:t>g</w:t>
        </w:r>
        <w:r w:rsidR="00113656">
          <w:rPr>
            <w:sz w:val="24"/>
            <w:szCs w:val="24"/>
          </w:rPr>
          <w:t>e</w:t>
        </w:r>
        <w:r w:rsidR="00113656">
          <w:rPr>
            <w:spacing w:val="5"/>
            <w:sz w:val="24"/>
            <w:szCs w:val="24"/>
          </w:rPr>
          <w:t xml:space="preserve"> </w:t>
        </w:r>
        <w:r w:rsidR="00113656">
          <w:rPr>
            <w:spacing w:val="-1"/>
            <w:sz w:val="24"/>
            <w:szCs w:val="24"/>
          </w:rPr>
          <w:t>w</w:t>
        </w:r>
        <w:r w:rsidR="00113656">
          <w:rPr>
            <w:spacing w:val="1"/>
            <w:sz w:val="24"/>
            <w:szCs w:val="24"/>
          </w:rPr>
          <w:t>it</w:t>
        </w:r>
        <w:r w:rsidR="00113656">
          <w:rPr>
            <w:sz w:val="24"/>
            <w:szCs w:val="24"/>
          </w:rPr>
          <w:t xml:space="preserve">h </w:t>
        </w:r>
        <w:r w:rsidR="00113656">
          <w:rPr>
            <w:spacing w:val="1"/>
            <w:sz w:val="24"/>
            <w:szCs w:val="24"/>
          </w:rPr>
          <w:t>ac</w:t>
        </w:r>
        <w:r w:rsidR="00113656">
          <w:rPr>
            <w:sz w:val="24"/>
            <w:szCs w:val="24"/>
          </w:rPr>
          <w:t>u</w:t>
        </w:r>
        <w:r w:rsidR="00113656">
          <w:rPr>
            <w:spacing w:val="-3"/>
            <w:sz w:val="24"/>
            <w:szCs w:val="24"/>
          </w:rPr>
          <w:t>t</w:t>
        </w:r>
        <w:r w:rsidR="00113656">
          <w:rPr>
            <w:sz w:val="24"/>
            <w:szCs w:val="24"/>
          </w:rPr>
          <w:t>e</w:t>
        </w:r>
        <w:r w:rsidR="00113656">
          <w:rPr>
            <w:spacing w:val="5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r</w:t>
        </w:r>
        <w:r w:rsidR="00113656">
          <w:rPr>
            <w:spacing w:val="1"/>
            <w:sz w:val="24"/>
            <w:szCs w:val="24"/>
          </w:rPr>
          <w:t>e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>p</w:t>
        </w:r>
        <w:r w:rsidR="00113656">
          <w:rPr>
            <w:spacing w:val="1"/>
            <w:sz w:val="24"/>
            <w:szCs w:val="24"/>
          </w:rPr>
          <w:t>i</w:t>
        </w:r>
        <w:r w:rsidR="00113656">
          <w:rPr>
            <w:spacing w:val="-4"/>
            <w:sz w:val="24"/>
            <w:szCs w:val="24"/>
          </w:rPr>
          <w:t>r</w:t>
        </w:r>
        <w:r w:rsidR="00113656">
          <w:rPr>
            <w:spacing w:val="1"/>
            <w:sz w:val="24"/>
            <w:szCs w:val="24"/>
          </w:rPr>
          <w:t>at</w:t>
        </w:r>
        <w:r w:rsidR="00113656">
          <w:rPr>
            <w:sz w:val="24"/>
            <w:szCs w:val="24"/>
          </w:rPr>
          <w:t>o</w:t>
        </w:r>
        <w:r w:rsidR="00113656">
          <w:rPr>
            <w:spacing w:val="-4"/>
            <w:sz w:val="24"/>
            <w:szCs w:val="24"/>
          </w:rPr>
          <w:t>r</w:t>
        </w:r>
        <w:r w:rsidR="00113656">
          <w:rPr>
            <w:sz w:val="24"/>
            <w:szCs w:val="24"/>
          </w:rPr>
          <w:t xml:space="preserve">y </w:t>
        </w:r>
        <w:r w:rsidR="00113656">
          <w:rPr>
            <w:spacing w:val="1"/>
            <w:sz w:val="24"/>
            <w:szCs w:val="24"/>
          </w:rPr>
          <w:t>t</w:t>
        </w:r>
        <w:r w:rsidR="00113656">
          <w:rPr>
            <w:sz w:val="24"/>
            <w:szCs w:val="24"/>
          </w:rPr>
          <w:t>r</w:t>
        </w:r>
        <w:r w:rsidR="00113656">
          <w:rPr>
            <w:spacing w:val="1"/>
            <w:sz w:val="24"/>
            <w:szCs w:val="24"/>
          </w:rPr>
          <w:t>ac</w:t>
        </w:r>
        <w:r w:rsidR="00113656">
          <w:rPr>
            <w:sz w:val="24"/>
            <w:szCs w:val="24"/>
          </w:rPr>
          <w:t>t</w:t>
        </w:r>
        <w:r w:rsidR="00113656">
          <w:rPr>
            <w:spacing w:val="1"/>
            <w:sz w:val="24"/>
            <w:szCs w:val="24"/>
          </w:rPr>
          <w:t xml:space="preserve"> i</w:t>
        </w:r>
        <w:r w:rsidR="00113656">
          <w:rPr>
            <w:sz w:val="24"/>
            <w:szCs w:val="24"/>
          </w:rPr>
          <w:t>nf</w:t>
        </w:r>
        <w:r w:rsidR="00113656">
          <w:rPr>
            <w:spacing w:val="1"/>
            <w:sz w:val="24"/>
            <w:szCs w:val="24"/>
          </w:rPr>
          <w:t>e</w:t>
        </w:r>
        <w:r w:rsidR="00113656">
          <w:rPr>
            <w:spacing w:val="-3"/>
            <w:sz w:val="24"/>
            <w:szCs w:val="24"/>
          </w:rPr>
          <w:t>c</w:t>
        </w:r>
        <w:r w:rsidR="00113656">
          <w:rPr>
            <w:spacing w:val="1"/>
            <w:sz w:val="24"/>
            <w:szCs w:val="24"/>
          </w:rPr>
          <w:t>ti</w:t>
        </w:r>
        <w:r w:rsidR="00113656">
          <w:rPr>
            <w:sz w:val="24"/>
            <w:szCs w:val="24"/>
          </w:rPr>
          <w:t>on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 xml:space="preserve">. </w:t>
        </w:r>
        <w:r w:rsidR="00113656">
          <w:rPr>
            <w:spacing w:val="13"/>
            <w:sz w:val="24"/>
            <w:szCs w:val="24"/>
          </w:rPr>
          <w:t xml:space="preserve"> </w:t>
        </w:r>
        <w:r w:rsidR="00113656">
          <w:rPr>
            <w:i/>
            <w:sz w:val="24"/>
            <w:szCs w:val="24"/>
          </w:rPr>
          <w:t>J</w:t>
        </w:r>
      </w:hyperlink>
      <w:r w:rsidR="00113656">
        <w:rPr>
          <w:i/>
          <w:spacing w:val="5"/>
          <w:sz w:val="24"/>
          <w:szCs w:val="24"/>
        </w:rPr>
        <w:t xml:space="preserve"> </w:t>
      </w:r>
      <w:r w:rsidR="00113656">
        <w:rPr>
          <w:i/>
          <w:spacing w:val="-3"/>
          <w:sz w:val="24"/>
          <w:szCs w:val="24"/>
        </w:rPr>
        <w:t>P</w:t>
      </w:r>
      <w:r w:rsidR="00113656">
        <w:rPr>
          <w:i/>
          <w:spacing w:val="1"/>
          <w:sz w:val="24"/>
          <w:szCs w:val="24"/>
        </w:rPr>
        <w:t>e</w:t>
      </w:r>
      <w:r w:rsidR="00113656">
        <w:rPr>
          <w:i/>
          <w:sz w:val="24"/>
          <w:szCs w:val="24"/>
        </w:rPr>
        <w:t>d</w:t>
      </w:r>
      <w:r w:rsidR="00113656">
        <w:rPr>
          <w:i/>
          <w:spacing w:val="1"/>
          <w:sz w:val="24"/>
          <w:szCs w:val="24"/>
        </w:rPr>
        <w:t>i</w:t>
      </w:r>
      <w:r w:rsidR="00113656">
        <w:rPr>
          <w:i/>
          <w:spacing w:val="-4"/>
          <w:sz w:val="24"/>
          <w:szCs w:val="24"/>
        </w:rPr>
        <w:t>a</w:t>
      </w:r>
      <w:r w:rsidR="00113656">
        <w:rPr>
          <w:i/>
          <w:spacing w:val="1"/>
          <w:sz w:val="24"/>
          <w:szCs w:val="24"/>
        </w:rPr>
        <w:t>t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z w:val="24"/>
          <w:szCs w:val="24"/>
        </w:rPr>
        <w:t>i</w:t>
      </w:r>
      <w:r w:rsidR="00113656">
        <w:rPr>
          <w:i/>
          <w:spacing w:val="5"/>
          <w:sz w:val="24"/>
          <w:szCs w:val="24"/>
        </w:rPr>
        <w:t xml:space="preserve"> </w:t>
      </w:r>
      <w:r w:rsidR="00113656">
        <w:rPr>
          <w:i/>
          <w:spacing w:val="-4"/>
          <w:sz w:val="24"/>
          <w:szCs w:val="24"/>
        </w:rPr>
        <w:t>(</w:t>
      </w:r>
      <w:r w:rsidR="00113656">
        <w:rPr>
          <w:i/>
          <w:spacing w:val="1"/>
          <w:sz w:val="24"/>
          <w:szCs w:val="24"/>
        </w:rPr>
        <w:t>Ri</w:t>
      </w:r>
      <w:r w:rsidR="00113656">
        <w:rPr>
          <w:i/>
          <w:sz w:val="24"/>
          <w:szCs w:val="24"/>
        </w:rPr>
        <w:t xml:space="preserve">o </w:t>
      </w:r>
      <w:r w:rsidR="00113656">
        <w:rPr>
          <w:i/>
          <w:spacing w:val="1"/>
          <w:sz w:val="24"/>
          <w:szCs w:val="24"/>
        </w:rPr>
        <w:t>J</w:t>
      </w:r>
      <w:r w:rsidR="00113656">
        <w:rPr>
          <w:i/>
          <w:sz w:val="24"/>
          <w:szCs w:val="24"/>
        </w:rPr>
        <w:t>)</w:t>
      </w:r>
      <w:r w:rsidR="00113656">
        <w:rPr>
          <w:sz w:val="24"/>
          <w:szCs w:val="24"/>
        </w:rPr>
        <w:t>2000</w:t>
      </w:r>
      <w:r w:rsidR="00113656">
        <w:rPr>
          <w:spacing w:val="1"/>
          <w:sz w:val="24"/>
          <w:szCs w:val="24"/>
        </w:rPr>
        <w:t>;</w:t>
      </w:r>
      <w:r w:rsidR="00113656">
        <w:rPr>
          <w:sz w:val="24"/>
          <w:szCs w:val="24"/>
        </w:rPr>
        <w:t>76(3)</w:t>
      </w:r>
      <w:r w:rsidR="00113656">
        <w:rPr>
          <w:spacing w:val="-6"/>
          <w:sz w:val="24"/>
          <w:szCs w:val="24"/>
        </w:rPr>
        <w:t>:</w:t>
      </w:r>
      <w:r w:rsidR="00113656">
        <w:rPr>
          <w:sz w:val="24"/>
          <w:szCs w:val="24"/>
        </w:rPr>
        <w:t>20</w:t>
      </w:r>
      <w:r w:rsidR="00113656">
        <w:rPr>
          <w:spacing w:val="5"/>
          <w:sz w:val="24"/>
          <w:szCs w:val="24"/>
        </w:rPr>
        <w:t>7</w:t>
      </w:r>
      <w:r w:rsidR="00113656">
        <w:rPr>
          <w:spacing w:val="-4"/>
          <w:sz w:val="24"/>
          <w:szCs w:val="24"/>
        </w:rPr>
        <w:t>-</w:t>
      </w:r>
      <w:hyperlink r:id="rId11">
        <w:r w:rsidR="00113656">
          <w:rPr>
            <w:sz w:val="24"/>
            <w:szCs w:val="24"/>
          </w:rPr>
          <w:t>12.h</w:t>
        </w:r>
        <w:r w:rsidR="00113656">
          <w:rPr>
            <w:spacing w:val="1"/>
            <w:sz w:val="24"/>
            <w:szCs w:val="24"/>
          </w:rPr>
          <w:t>tt</w:t>
        </w:r>
        <w:r w:rsidR="00113656">
          <w:rPr>
            <w:spacing w:val="4"/>
            <w:sz w:val="24"/>
            <w:szCs w:val="24"/>
          </w:rPr>
          <w:t>p</w:t>
        </w:r>
        <w:r w:rsidR="00113656">
          <w:rPr>
            <w:spacing w:val="-3"/>
            <w:sz w:val="24"/>
            <w:szCs w:val="24"/>
          </w:rPr>
          <w:t>:/</w:t>
        </w:r>
        <w:r w:rsidR="00113656">
          <w:rPr>
            <w:spacing w:val="1"/>
            <w:sz w:val="24"/>
            <w:szCs w:val="24"/>
          </w:rPr>
          <w:t>/</w:t>
        </w:r>
        <w:r w:rsidR="00113656">
          <w:rPr>
            <w:spacing w:val="-1"/>
            <w:sz w:val="24"/>
            <w:szCs w:val="24"/>
          </w:rPr>
          <w:t>www</w:t>
        </w:r>
        <w:r w:rsidR="00113656">
          <w:rPr>
            <w:sz w:val="24"/>
            <w:szCs w:val="24"/>
          </w:rPr>
          <w:t>.</w:t>
        </w:r>
        <w:r w:rsidR="00113656">
          <w:rPr>
            <w:spacing w:val="1"/>
            <w:sz w:val="24"/>
            <w:szCs w:val="24"/>
          </w:rPr>
          <w:t>j</w:t>
        </w:r>
        <w:r w:rsidR="00113656">
          <w:rPr>
            <w:sz w:val="24"/>
            <w:szCs w:val="24"/>
          </w:rPr>
          <w:t>p</w:t>
        </w:r>
        <w:r w:rsidR="00113656">
          <w:rPr>
            <w:spacing w:val="1"/>
            <w:sz w:val="24"/>
            <w:szCs w:val="24"/>
          </w:rPr>
          <w:t>e</w:t>
        </w:r>
        <w:r w:rsidR="00113656">
          <w:rPr>
            <w:sz w:val="24"/>
            <w:szCs w:val="24"/>
          </w:rPr>
          <w:t>d.</w:t>
        </w:r>
        <w:r w:rsidR="00113656">
          <w:rPr>
            <w:spacing w:val="1"/>
            <w:sz w:val="24"/>
            <w:szCs w:val="24"/>
          </w:rPr>
          <w:t>c</w:t>
        </w:r>
        <w:r w:rsidR="00113656">
          <w:rPr>
            <w:sz w:val="24"/>
            <w:szCs w:val="24"/>
          </w:rPr>
          <w:t>o</w:t>
        </w:r>
        <w:r w:rsidR="00113656">
          <w:rPr>
            <w:spacing w:val="1"/>
            <w:sz w:val="24"/>
            <w:szCs w:val="24"/>
          </w:rPr>
          <w:t>m</w:t>
        </w:r>
        <w:r w:rsidR="00113656">
          <w:rPr>
            <w:sz w:val="24"/>
            <w:szCs w:val="24"/>
          </w:rPr>
          <w:t>.br</w:t>
        </w:r>
        <w:r w:rsidR="00113656">
          <w:rPr>
            <w:spacing w:val="-3"/>
            <w:sz w:val="24"/>
            <w:szCs w:val="24"/>
          </w:rPr>
          <w:t>/</w:t>
        </w:r>
        <w:r w:rsidR="00113656">
          <w:rPr>
            <w:spacing w:val="1"/>
            <w:sz w:val="24"/>
            <w:szCs w:val="24"/>
          </w:rPr>
          <w:t>c</w:t>
        </w:r>
        <w:r w:rsidR="00113656">
          <w:rPr>
            <w:sz w:val="24"/>
            <w:szCs w:val="24"/>
          </w:rPr>
          <w:t>on</w:t>
        </w:r>
        <w:r w:rsidR="00113656">
          <w:rPr>
            <w:spacing w:val="1"/>
            <w:sz w:val="24"/>
            <w:szCs w:val="24"/>
          </w:rPr>
          <w:t>te</w:t>
        </w:r>
        <w:r w:rsidR="00113656">
          <w:rPr>
            <w:sz w:val="24"/>
            <w:szCs w:val="24"/>
          </w:rPr>
          <w:t>udo</w:t>
        </w:r>
        <w:r w:rsidR="00113656">
          <w:rPr>
            <w:spacing w:val="-3"/>
            <w:sz w:val="24"/>
            <w:szCs w:val="24"/>
          </w:rPr>
          <w:t>/</w:t>
        </w:r>
        <w:r w:rsidR="00113656">
          <w:rPr>
            <w:sz w:val="24"/>
            <w:szCs w:val="24"/>
          </w:rPr>
          <w:t>0</w:t>
        </w:r>
        <w:r w:rsidR="00113656">
          <w:rPr>
            <w:spacing w:val="3"/>
            <w:sz w:val="24"/>
            <w:szCs w:val="24"/>
          </w:rPr>
          <w:t>0</w:t>
        </w:r>
        <w:r w:rsidR="00113656">
          <w:rPr>
            <w:spacing w:val="-4"/>
            <w:sz w:val="24"/>
            <w:szCs w:val="24"/>
          </w:rPr>
          <w:t>-</w:t>
        </w:r>
        <w:r w:rsidR="00113656">
          <w:rPr>
            <w:sz w:val="24"/>
            <w:szCs w:val="24"/>
          </w:rPr>
          <w:t>7</w:t>
        </w:r>
        <w:r w:rsidR="00113656">
          <w:rPr>
            <w:spacing w:val="4"/>
            <w:sz w:val="24"/>
            <w:szCs w:val="24"/>
          </w:rPr>
          <w:t>6</w:t>
        </w:r>
        <w:r w:rsidR="00113656">
          <w:rPr>
            <w:spacing w:val="-4"/>
            <w:sz w:val="24"/>
            <w:szCs w:val="24"/>
          </w:rPr>
          <w:t>-</w:t>
        </w:r>
        <w:r w:rsidR="00113656">
          <w:rPr>
            <w:sz w:val="24"/>
            <w:szCs w:val="24"/>
          </w:rPr>
          <w:t>0</w:t>
        </w:r>
        <w:r w:rsidR="00113656">
          <w:rPr>
            <w:spacing w:val="4"/>
            <w:sz w:val="24"/>
            <w:szCs w:val="24"/>
          </w:rPr>
          <w:t>3</w:t>
        </w:r>
        <w:r w:rsidR="00113656">
          <w:rPr>
            <w:spacing w:val="-4"/>
            <w:sz w:val="24"/>
            <w:szCs w:val="24"/>
          </w:rPr>
          <w:t>-</w:t>
        </w:r>
        <w:r w:rsidR="00113656">
          <w:rPr>
            <w:sz w:val="24"/>
            <w:szCs w:val="24"/>
          </w:rPr>
          <w:t>20</w:t>
        </w:r>
        <w:r w:rsidR="00113656">
          <w:rPr>
            <w:spacing w:val="4"/>
            <w:sz w:val="24"/>
            <w:szCs w:val="24"/>
          </w:rPr>
          <w:t>7</w:t>
        </w:r>
        <w:r w:rsidR="00113656">
          <w:rPr>
            <w:sz w:val="24"/>
            <w:szCs w:val="24"/>
          </w:rPr>
          <w:t>/</w:t>
        </w:r>
      </w:hyperlink>
      <w:r w:rsidR="00113656">
        <w:rPr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n</w:t>
      </w:r>
      <w:r w:rsidR="00113656">
        <w:rPr>
          <w:spacing w:val="-4"/>
          <w:sz w:val="24"/>
          <w:szCs w:val="24"/>
        </w:rPr>
        <w:t>g</w:t>
      </w:r>
      <w:r w:rsidR="00113656">
        <w:rPr>
          <w:sz w:val="24"/>
          <w:szCs w:val="24"/>
        </w:rPr>
        <w:t>.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p</w:t>
      </w:r>
      <w:r w:rsidR="00113656">
        <w:rPr>
          <w:sz w:val="24"/>
          <w:szCs w:val="24"/>
        </w:rPr>
        <w:t>.</w:t>
      </w:r>
    </w:p>
    <w:p w:rsidR="007E6E00" w:rsidRDefault="00113656">
      <w:pPr>
        <w:ind w:left="1297" w:right="82" w:hanging="708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 xml:space="preserve">ordon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., 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.,  2006. 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4"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ogy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o</w:t>
      </w:r>
      <w:r>
        <w:rPr>
          <w:i/>
          <w:sz w:val="24"/>
          <w:szCs w:val="24"/>
        </w:rPr>
        <w:t xml:space="preserve">f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y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e </w:t>
      </w:r>
      <w:r>
        <w:rPr>
          <w:i/>
          <w:spacing w:val="1"/>
          <w:sz w:val="24"/>
          <w:szCs w:val="24"/>
        </w:rPr>
        <w:t xml:space="preserve"> i</w:t>
      </w:r>
      <w:r>
        <w:rPr>
          <w:i/>
          <w:sz w:val="24"/>
          <w:szCs w:val="24"/>
        </w:rPr>
        <w:t>n Ma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aw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.</w:t>
      </w:r>
      <w:r>
        <w:rPr>
          <w:i/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ic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ourn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;</w:t>
      </w:r>
      <w:r>
        <w:rPr>
          <w:sz w:val="24"/>
          <w:szCs w:val="24"/>
        </w:rPr>
        <w:t>18(3</w:t>
      </w:r>
      <w:r>
        <w:rPr>
          <w:spacing w:val="4"/>
          <w:sz w:val="24"/>
          <w:szCs w:val="24"/>
        </w:rPr>
        <w:t>)</w:t>
      </w:r>
      <w:r>
        <w:rPr>
          <w:sz w:val="24"/>
          <w:szCs w:val="24"/>
        </w:rPr>
        <w:t>: 13</w:t>
      </w:r>
      <w:r>
        <w:rPr>
          <w:spacing w:val="6"/>
          <w:sz w:val="24"/>
          <w:szCs w:val="24"/>
        </w:rPr>
        <w:t>4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146. h</w:t>
      </w:r>
      <w:r>
        <w:rPr>
          <w:spacing w:val="1"/>
          <w:sz w:val="24"/>
          <w:szCs w:val="24"/>
        </w:rPr>
        <w:t>tt</w:t>
      </w:r>
      <w:r>
        <w:rPr>
          <w:sz w:val="24"/>
          <w:szCs w:val="24"/>
        </w:rPr>
        <w:t>p</w:t>
      </w:r>
      <w:r>
        <w:rPr>
          <w:spacing w:val="-7"/>
          <w:sz w:val="24"/>
          <w:szCs w:val="24"/>
        </w:rPr>
        <w:t>: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x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fro.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ho.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/i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fu</w:t>
      </w:r>
      <w:r>
        <w:rPr>
          <w:spacing w:val="1"/>
          <w:sz w:val="24"/>
          <w:szCs w:val="24"/>
        </w:rPr>
        <w:t>llte</w:t>
      </w:r>
      <w:r>
        <w:rPr>
          <w:spacing w:val="-4"/>
          <w:sz w:val="24"/>
          <w:szCs w:val="24"/>
        </w:rPr>
        <w:t>x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/</w:t>
      </w:r>
      <w:r>
        <w:rPr>
          <w:spacing w:val="-1"/>
          <w:sz w:val="24"/>
          <w:szCs w:val="24"/>
        </w:rPr>
        <w:t>MM</w:t>
      </w:r>
      <w:r>
        <w:rPr>
          <w:spacing w:val="2"/>
          <w:sz w:val="24"/>
          <w:szCs w:val="24"/>
        </w:rPr>
        <w:t>J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1"/>
          <w:sz w:val="24"/>
          <w:szCs w:val="24"/>
        </w:rPr>
        <w:t>p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.pdf.</w:t>
      </w:r>
    </w:p>
    <w:p w:rsidR="007E6E00" w:rsidRDefault="00113656">
      <w:pPr>
        <w:ind w:left="1297" w:right="79" w:hanging="708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., 2005.</w:t>
      </w:r>
      <w:r>
        <w:rPr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Be</w:t>
      </w:r>
      <w:r>
        <w:rPr>
          <w:i/>
          <w:sz w:val="24"/>
          <w:szCs w:val="24"/>
        </w:rPr>
        <w:t xml:space="preserve">ban </w:t>
      </w:r>
      <w:r>
        <w:rPr>
          <w:i/>
          <w:spacing w:val="-1"/>
          <w:sz w:val="24"/>
          <w:szCs w:val="24"/>
        </w:rPr>
        <w:t>G</w:t>
      </w:r>
      <w:r>
        <w:rPr>
          <w:i/>
          <w:sz w:val="24"/>
          <w:szCs w:val="24"/>
        </w:rPr>
        <w:t>anda M</w:t>
      </w:r>
      <w:r>
        <w:rPr>
          <w:i/>
          <w:spacing w:val="4"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ah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an I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lik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a</w:t>
      </w:r>
      <w:r>
        <w:rPr>
          <w:i/>
          <w:spacing w:val="6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hadap K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b</w:t>
      </w:r>
      <w:r>
        <w:rPr>
          <w:i/>
          <w:spacing w:val="1"/>
          <w:sz w:val="24"/>
          <w:szCs w:val="24"/>
        </w:rPr>
        <w:t>ij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 xml:space="preserve">an 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banguan 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h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an Na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ona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.</w:t>
      </w:r>
      <w:r>
        <w:rPr>
          <w:i/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ukuh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uru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dok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 xml:space="preserve">s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spacing w:before="3" w:line="260" w:lineRule="exact"/>
        <w:ind w:left="1297" w:right="80" w:hanging="708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2002.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la</w:t>
      </w:r>
      <w:r>
        <w:rPr>
          <w:spacing w:val="-1"/>
          <w:sz w:val="24"/>
          <w:szCs w:val="24"/>
        </w:rPr>
        <w:t>s</w:t>
      </w:r>
      <w:r>
        <w:rPr>
          <w:spacing w:val="7"/>
          <w:sz w:val="24"/>
          <w:szCs w:val="24"/>
        </w:rPr>
        <w:t>i</w:t>
      </w:r>
      <w:r>
        <w:rPr>
          <w:spacing w:val="-4"/>
          <w:sz w:val="24"/>
          <w:szCs w:val="24"/>
        </w:rPr>
        <w:t>-B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y of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 xml:space="preserve">y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ecti</w:t>
      </w:r>
      <w:r>
        <w:rPr>
          <w:sz w:val="24"/>
          <w:szCs w:val="24"/>
        </w:rPr>
        <w:t xml:space="preserve">ons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dr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d</w:t>
      </w:r>
      <w:r>
        <w:rPr>
          <w:i/>
          <w:sz w:val="24"/>
          <w:szCs w:val="24"/>
        </w:rPr>
        <w:t>.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o</w:t>
      </w:r>
      <w:r>
        <w:rPr>
          <w:i/>
          <w:spacing w:val="-4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nal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of  </w:t>
      </w:r>
      <w:r>
        <w:rPr>
          <w:i/>
          <w:spacing w:val="2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c</w:t>
      </w:r>
      <w:r>
        <w:rPr>
          <w:i/>
          <w:sz w:val="24"/>
          <w:szCs w:val="24"/>
        </w:rPr>
        <w:t>y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In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cti</w:t>
      </w:r>
      <w:r>
        <w:rPr>
          <w:i/>
          <w:sz w:val="24"/>
          <w:szCs w:val="24"/>
        </w:rPr>
        <w:t xml:space="preserve">ons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 8.pp 58</w:t>
      </w:r>
      <w:r>
        <w:rPr>
          <w:spacing w:val="1"/>
          <w:sz w:val="24"/>
          <w:szCs w:val="24"/>
        </w:rPr>
        <w:t>6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593.</w:t>
      </w:r>
    </w:p>
    <w:p w:rsidR="007E6E00" w:rsidRDefault="00113656">
      <w:pPr>
        <w:spacing w:line="260" w:lineRule="exact"/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.,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2010.</w:t>
      </w:r>
      <w:r>
        <w:rPr>
          <w:spacing w:val="5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buh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bang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us</w:t>
      </w:r>
      <w:r>
        <w:rPr>
          <w:i/>
          <w:spacing w:val="4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,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z w:val="24"/>
          <w:szCs w:val="24"/>
        </w:rPr>
        <w:t>dan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un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i</w:t>
      </w:r>
      <w:r>
        <w:rPr>
          <w:i/>
          <w:spacing w:val="4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ar</w:t>
      </w:r>
      <w:r>
        <w:rPr>
          <w:i/>
          <w:spacing w:val="4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z w:val="24"/>
          <w:szCs w:val="24"/>
        </w:rPr>
        <w:t>ada</w:t>
      </w:r>
    </w:p>
    <w:p w:rsidR="007E6E00" w:rsidRDefault="00113656">
      <w:pPr>
        <w:ind w:left="1297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lita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uha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>l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i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.,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roh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ono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,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.,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2004.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ruh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:rsidR="007E6E00" w:rsidRDefault="00113656">
      <w:pPr>
        <w:ind w:left="1297"/>
        <w:rPr>
          <w:sz w:val="24"/>
          <w:szCs w:val="24"/>
        </w:rPr>
        <w:sectPr w:rsidR="007E6E00">
          <w:pgSz w:w="11920" w:h="16840"/>
          <w:pgMar w:top="1580" w:right="1580" w:bottom="280" w:left="1680" w:header="720" w:footer="720" w:gutter="0"/>
          <w:cols w:space="720"/>
        </w:sectPr>
      </w:pPr>
      <w:r>
        <w:rPr>
          <w:spacing w:val="-5"/>
          <w:sz w:val="24"/>
          <w:szCs w:val="24"/>
        </w:rPr>
        <w:t>G</w:t>
      </w:r>
      <w:r>
        <w:rPr>
          <w:spacing w:val="5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bu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 xml:space="preserve">us 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</w:p>
    <w:p w:rsidR="007E6E00" w:rsidRDefault="007E6E00">
      <w:pPr>
        <w:spacing w:line="200" w:lineRule="exact"/>
      </w:pPr>
    </w:p>
    <w:p w:rsidR="007E6E00" w:rsidRDefault="007E6E00">
      <w:pPr>
        <w:spacing w:line="200" w:lineRule="exact"/>
      </w:pPr>
    </w:p>
    <w:p w:rsidR="007E6E00" w:rsidRDefault="007E6E00">
      <w:pPr>
        <w:spacing w:before="11" w:line="240" w:lineRule="exact"/>
        <w:rPr>
          <w:sz w:val="24"/>
          <w:szCs w:val="24"/>
        </w:rPr>
      </w:pPr>
    </w:p>
    <w:p w:rsidR="007E6E00" w:rsidRDefault="00113656">
      <w:pPr>
        <w:spacing w:before="29"/>
        <w:ind w:left="1297" w:right="87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alit</w:t>
      </w:r>
      <w:r>
        <w:rPr>
          <w:sz w:val="24"/>
          <w:szCs w:val="24"/>
        </w:rPr>
        <w:t xml:space="preserve">a 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SU</w:t>
      </w:r>
      <w:r>
        <w:rPr>
          <w:sz w:val="24"/>
          <w:szCs w:val="24"/>
        </w:rPr>
        <w:t xml:space="preserve">P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r. 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di</w:t>
      </w:r>
    </w:p>
    <w:p w:rsidR="007E6E00" w:rsidRDefault="00113656">
      <w:pPr>
        <w:ind w:left="589" w:right="79" w:firstLine="708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ema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i/>
          <w:sz w:val="24"/>
          <w:szCs w:val="24"/>
        </w:rPr>
        <w:t>.</w:t>
      </w:r>
      <w:r>
        <w:rPr>
          <w:i/>
          <w:spacing w:val="1"/>
          <w:sz w:val="24"/>
          <w:szCs w:val="24"/>
        </w:rPr>
        <w:t xml:space="preserve"> J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nal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li</w:t>
      </w:r>
      <w:r>
        <w:rPr>
          <w:i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i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 xml:space="preserve"> i</w:t>
      </w:r>
      <w:r>
        <w:rPr>
          <w:i/>
          <w:sz w:val="24"/>
          <w:szCs w:val="24"/>
        </w:rPr>
        <w:t>ndon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a.</w:t>
      </w:r>
      <w:r>
        <w:rPr>
          <w:i/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1,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o </w:t>
      </w:r>
      <w:r>
        <w:rPr>
          <w:spacing w:val="4"/>
          <w:sz w:val="24"/>
          <w:szCs w:val="24"/>
        </w:rPr>
        <w:t>2</w:t>
      </w:r>
      <w:r>
        <w:rPr>
          <w:sz w:val="24"/>
          <w:szCs w:val="24"/>
        </w:rPr>
        <w:t>: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>
        <w:rPr>
          <w:spacing w:val="5"/>
          <w:sz w:val="24"/>
          <w:szCs w:val="24"/>
        </w:rPr>
        <w:t>7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 xml:space="preserve">101.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atm</w:t>
      </w:r>
      <w:r>
        <w:rPr>
          <w:sz w:val="24"/>
          <w:szCs w:val="24"/>
        </w:rPr>
        <w:t>od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o,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o.,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2002.</w:t>
      </w:r>
      <w:r>
        <w:rPr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-2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odo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4"/>
          <w:sz w:val="24"/>
          <w:szCs w:val="24"/>
        </w:rPr>
        <w:t>o</w:t>
      </w:r>
      <w:r>
        <w:rPr>
          <w:i/>
          <w:sz w:val="24"/>
          <w:szCs w:val="24"/>
        </w:rPr>
        <w:t>gi</w:t>
      </w:r>
      <w:r>
        <w:rPr>
          <w:i/>
          <w:spacing w:val="1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li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an</w:t>
      </w:r>
      <w:r>
        <w:rPr>
          <w:i/>
          <w:spacing w:val="12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ha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5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: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ka</w:t>
      </w:r>
    </w:p>
    <w:p w:rsidR="007E6E00" w:rsidRDefault="00113656">
      <w:pPr>
        <w:ind w:left="1297" w:right="6732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ind w:left="1297" w:right="79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ili</w:t>
      </w:r>
      <w:r>
        <w:rPr>
          <w:sz w:val="24"/>
          <w:szCs w:val="24"/>
        </w:rPr>
        <w:t>p C. C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r.,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on., 200</w:t>
      </w:r>
      <w:r>
        <w:rPr>
          <w:spacing w:val="6"/>
          <w:sz w:val="24"/>
          <w:szCs w:val="24"/>
        </w:rPr>
        <w:t>0</w:t>
      </w:r>
      <w:r>
        <w:rPr>
          <w:i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iti</w:t>
      </w:r>
      <w:r>
        <w:rPr>
          <w:sz w:val="24"/>
          <w:szCs w:val="24"/>
        </w:rPr>
        <w:t xml:space="preserve">on,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ecti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mm</w:t>
      </w:r>
      <w:r>
        <w:rPr>
          <w:sz w:val="24"/>
          <w:szCs w:val="24"/>
        </w:rPr>
        <w:t>une</w:t>
      </w:r>
      <w:r>
        <w:rPr>
          <w:spacing w:val="13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cti</w:t>
      </w:r>
      <w:r>
        <w:rPr>
          <w:sz w:val="24"/>
          <w:szCs w:val="24"/>
        </w:rPr>
        <w:t>on.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u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on.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 xml:space="preserve">y of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on,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ss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 xml:space="preserve"> Ea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-6"/>
          <w:sz w:val="24"/>
          <w:szCs w:val="24"/>
        </w:rPr>
        <w:t>S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SO</w:t>
      </w:r>
      <w:r>
        <w:rPr>
          <w:sz w:val="24"/>
          <w:szCs w:val="24"/>
        </w:rPr>
        <w:t>16 7</w:t>
      </w:r>
      <w:r>
        <w:rPr>
          <w:spacing w:val="-1"/>
          <w:sz w:val="24"/>
          <w:szCs w:val="24"/>
        </w:rPr>
        <w:t>PX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 xml:space="preserve">. </w:t>
      </w:r>
      <w:r>
        <w:rPr>
          <w:i/>
          <w:sz w:val="24"/>
          <w:szCs w:val="24"/>
        </w:rPr>
        <w:t>Nu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iti</w:t>
      </w:r>
      <w:r>
        <w:rPr>
          <w:i/>
          <w:sz w:val="24"/>
          <w:szCs w:val="24"/>
        </w:rPr>
        <w:t>on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Re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h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R</w:t>
      </w:r>
      <w:r>
        <w:rPr>
          <w:i/>
          <w:spacing w:val="-3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vie</w:t>
      </w:r>
      <w:r>
        <w:rPr>
          <w:i/>
          <w:sz w:val="24"/>
          <w:szCs w:val="24"/>
        </w:rPr>
        <w:t>w</w:t>
      </w:r>
      <w:r>
        <w:rPr>
          <w:i/>
          <w:spacing w:val="3"/>
          <w:sz w:val="24"/>
          <w:szCs w:val="24"/>
        </w:rPr>
        <w:t>s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13,3±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</w:t>
      </w:r>
      <w:r>
        <w:rPr>
          <w:sz w:val="24"/>
          <w:szCs w:val="24"/>
        </w:rPr>
        <w:t>9.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tt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/</w:t>
      </w:r>
      <w:hyperlink r:id="rId12">
        <w:r>
          <w:rPr>
            <w:spacing w:val="-3"/>
            <w:sz w:val="24"/>
            <w:szCs w:val="24"/>
          </w:rPr>
          <w:t>/</w:t>
        </w:r>
        <w:r>
          <w:rPr>
            <w:spacing w:val="2"/>
            <w:sz w:val="24"/>
            <w:szCs w:val="24"/>
          </w:rPr>
          <w:t>w</w:t>
        </w:r>
        <w:r>
          <w:rPr>
            <w:spacing w:val="-1"/>
            <w:sz w:val="24"/>
            <w:szCs w:val="24"/>
          </w:rPr>
          <w:t>ww</w:t>
        </w:r>
        <w:r>
          <w:rPr>
            <w:sz w:val="24"/>
            <w:szCs w:val="24"/>
          </w:rPr>
          <w:t>.rob</w:t>
        </w:r>
        <w:r>
          <w:rPr>
            <w:spacing w:val="1"/>
            <w:sz w:val="24"/>
            <w:szCs w:val="24"/>
          </w:rPr>
          <w:t>e</w:t>
        </w:r>
        <w:r>
          <w:rPr>
            <w:sz w:val="24"/>
            <w:szCs w:val="24"/>
          </w:rPr>
          <w:t>rh</w:t>
        </w:r>
        <w:r>
          <w:rPr>
            <w:spacing w:val="1"/>
            <w:sz w:val="24"/>
            <w:szCs w:val="24"/>
          </w:rPr>
          <w:t>a</w:t>
        </w:r>
        <w:r>
          <w:rPr>
            <w:sz w:val="24"/>
            <w:szCs w:val="24"/>
          </w:rPr>
          <w:t>n</w:t>
        </w:r>
        <w:r>
          <w:rPr>
            <w:spacing w:val="1"/>
            <w:sz w:val="24"/>
            <w:szCs w:val="24"/>
          </w:rPr>
          <w:t>t</w:t>
        </w:r>
        <w:r>
          <w:rPr>
            <w:sz w:val="24"/>
            <w:szCs w:val="24"/>
          </w:rPr>
          <w:t>.</w:t>
        </w:r>
        <w:r>
          <w:rPr>
            <w:spacing w:val="-1"/>
            <w:sz w:val="24"/>
            <w:szCs w:val="24"/>
          </w:rPr>
          <w:t>s</w:t>
        </w:r>
        <w:r>
          <w:rPr>
            <w:spacing w:val="1"/>
            <w:sz w:val="24"/>
            <w:szCs w:val="24"/>
          </w:rPr>
          <w:t>e</w:t>
        </w:r>
        <w:r>
          <w:rPr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on4.</w:t>
      </w:r>
    </w:p>
    <w:p w:rsidR="007E6E00" w:rsidRDefault="007E6E00">
      <w:pPr>
        <w:ind w:left="589"/>
        <w:rPr>
          <w:sz w:val="24"/>
          <w:szCs w:val="24"/>
        </w:rPr>
      </w:pPr>
      <w:r w:rsidRPr="007E6E00">
        <w:pict>
          <v:group id="_x0000_s1026" style="position:absolute;left:0;text-align:left;margin-left:274.1pt;margin-top:13.6pt;width:0;height:14.2pt;z-index:-251633152;mso-position-horizontal-relative:page" coordorigin="5482,272" coordsize="0,284">
            <v:shape id="_x0000_s1027" style="position:absolute;left:5482;top:272;width:0;height:284" coordorigin="5482,272" coordsize="0,284" path="m5482,272r,284e" filled="f" strokecolor="#e6ebf8" strokeweight="3.3pt">
              <v:path arrowok="t"/>
            </v:shape>
            <w10:wrap anchorx="page"/>
          </v:group>
        </w:pict>
      </w:r>
      <w:r w:rsidR="00113656">
        <w:rPr>
          <w:spacing w:val="-1"/>
          <w:sz w:val="24"/>
          <w:szCs w:val="24"/>
        </w:rPr>
        <w:t>P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1"/>
          <w:sz w:val="24"/>
          <w:szCs w:val="24"/>
        </w:rPr>
        <w:t>s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d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51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P</w:t>
      </w:r>
      <w:r w:rsidR="00113656">
        <w:rPr>
          <w:sz w:val="24"/>
          <w:szCs w:val="24"/>
        </w:rPr>
        <w:t>or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.,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Ch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ndr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1"/>
          <w:sz w:val="24"/>
          <w:szCs w:val="24"/>
        </w:rPr>
        <w:t>s</w:t>
      </w:r>
      <w:r w:rsidR="00113656">
        <w:rPr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e</w:t>
      </w:r>
      <w:r w:rsidR="00113656">
        <w:rPr>
          <w:sz w:val="24"/>
          <w:szCs w:val="24"/>
        </w:rPr>
        <w:t>k</w:t>
      </w:r>
      <w:r w:rsidR="00113656">
        <w:rPr>
          <w:spacing w:val="-4"/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r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H</w:t>
      </w:r>
      <w:r w:rsidR="00113656">
        <w:rPr>
          <w:spacing w:val="47"/>
          <w:sz w:val="24"/>
          <w:szCs w:val="24"/>
        </w:rPr>
        <w:t xml:space="preserve"> </w:t>
      </w:r>
      <w:r w:rsidR="00113656">
        <w:rPr>
          <w:spacing w:val="-5"/>
          <w:sz w:val="24"/>
          <w:szCs w:val="24"/>
        </w:rPr>
        <w:t>G</w:t>
      </w:r>
      <w:r w:rsidR="00113656">
        <w:rPr>
          <w:sz w:val="24"/>
          <w:szCs w:val="24"/>
        </w:rPr>
        <w:t>h</w:t>
      </w:r>
      <w:r w:rsidR="00113656">
        <w:rPr>
          <w:spacing w:val="5"/>
          <w:sz w:val="24"/>
          <w:szCs w:val="24"/>
        </w:rPr>
        <w:t>a</w:t>
      </w:r>
      <w:r w:rsidR="00113656">
        <w:rPr>
          <w:spacing w:val="1"/>
          <w:sz w:val="24"/>
          <w:szCs w:val="24"/>
        </w:rPr>
        <w:t>tta</w:t>
      </w:r>
      <w:r w:rsidR="00113656">
        <w:rPr>
          <w:sz w:val="24"/>
          <w:szCs w:val="24"/>
        </w:rPr>
        <w:t>r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i</w:t>
      </w:r>
      <w:r w:rsidR="00113656">
        <w:rPr>
          <w:sz w:val="24"/>
          <w:szCs w:val="24"/>
        </w:rPr>
        <w:t>.,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d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M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d</w:t>
      </w:r>
      <w:r w:rsidR="00113656">
        <w:rPr>
          <w:spacing w:val="-4"/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4"/>
          <w:sz w:val="24"/>
          <w:szCs w:val="24"/>
        </w:rPr>
        <w:t>v</w:t>
      </w:r>
      <w:r w:rsidR="00113656">
        <w:rPr>
          <w:sz w:val="24"/>
          <w:szCs w:val="24"/>
        </w:rPr>
        <w:t>i</w:t>
      </w:r>
      <w:r w:rsidR="00113656">
        <w:rPr>
          <w:spacing w:val="53"/>
          <w:sz w:val="24"/>
          <w:szCs w:val="24"/>
        </w:rPr>
        <w:t xml:space="preserve"> </w:t>
      </w:r>
      <w:r w:rsidR="00113656">
        <w:rPr>
          <w:sz w:val="24"/>
          <w:szCs w:val="24"/>
        </w:rPr>
        <w:t>V</w:t>
      </w:r>
      <w:r w:rsidR="00113656">
        <w:rPr>
          <w:spacing w:val="51"/>
          <w:sz w:val="24"/>
          <w:szCs w:val="24"/>
        </w:rPr>
        <w:t xml:space="preserve"> </w:t>
      </w:r>
      <w:r w:rsidR="00113656">
        <w:rPr>
          <w:sz w:val="24"/>
          <w:szCs w:val="24"/>
        </w:rPr>
        <w:t>R</w:t>
      </w:r>
      <w:r w:rsidR="00113656">
        <w:rPr>
          <w:spacing w:val="1"/>
          <w:sz w:val="24"/>
          <w:szCs w:val="24"/>
        </w:rPr>
        <w:t>a</w:t>
      </w:r>
      <w:r w:rsidR="00113656">
        <w:rPr>
          <w:spacing w:val="-8"/>
          <w:sz w:val="24"/>
          <w:szCs w:val="24"/>
        </w:rPr>
        <w:t>y</w:t>
      </w:r>
      <w:r w:rsidR="00113656">
        <w:rPr>
          <w:spacing w:val="1"/>
          <w:sz w:val="24"/>
          <w:szCs w:val="24"/>
        </w:rPr>
        <w:t>ate</w:t>
      </w:r>
      <w:r w:rsidR="00113656">
        <w:rPr>
          <w:sz w:val="24"/>
          <w:szCs w:val="24"/>
        </w:rPr>
        <w:t>.,</w:t>
      </w:r>
      <w:r w:rsidR="00113656">
        <w:rPr>
          <w:spacing w:val="52"/>
          <w:sz w:val="24"/>
          <w:szCs w:val="24"/>
        </w:rPr>
        <w:t xml:space="preserve"> </w:t>
      </w:r>
      <w:r w:rsidR="00113656">
        <w:rPr>
          <w:sz w:val="24"/>
          <w:szCs w:val="24"/>
        </w:rPr>
        <w:t>2010.</w:t>
      </w:r>
    </w:p>
    <w:p w:rsidR="007E6E00" w:rsidRDefault="00113656">
      <w:pPr>
        <w:ind w:left="1297" w:right="8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y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of R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act</w:t>
      </w:r>
      <w:r>
        <w:rPr>
          <w:sz w:val="24"/>
          <w:szCs w:val="24"/>
        </w:rPr>
        <w:t>ors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4"/>
          <w:sz w:val="24"/>
          <w:szCs w:val="24"/>
        </w:rPr>
        <w:t xml:space="preserve"> 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ecti</w:t>
      </w:r>
      <w:r>
        <w:rPr>
          <w:sz w:val="24"/>
          <w:szCs w:val="24"/>
        </w:rPr>
        <w:t xml:space="preserve">on </w:t>
      </w:r>
      <w:r>
        <w:rPr>
          <w:spacing w:val="4"/>
          <w:sz w:val="24"/>
          <w:szCs w:val="24"/>
        </w:rPr>
        <w:t>(</w:t>
      </w: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)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rf</w:t>
      </w:r>
      <w:r>
        <w:rPr>
          <w:spacing w:val="5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 xml:space="preserve">. </w:t>
      </w:r>
      <w:r>
        <w:rPr>
          <w:i/>
          <w:spacing w:val="35"/>
          <w:sz w:val="24"/>
          <w:szCs w:val="24"/>
        </w:rPr>
        <w:t xml:space="preserve"> </w:t>
      </w:r>
      <w:r>
        <w:rPr>
          <w:i/>
          <w:sz w:val="24"/>
          <w:szCs w:val="24"/>
        </w:rPr>
        <w:t>Na</w:t>
      </w:r>
      <w:r>
        <w:rPr>
          <w:i/>
          <w:spacing w:val="1"/>
          <w:sz w:val="24"/>
          <w:szCs w:val="24"/>
        </w:rPr>
        <w:t>ti</w:t>
      </w:r>
      <w:r>
        <w:rPr>
          <w:i/>
          <w:sz w:val="24"/>
          <w:szCs w:val="24"/>
        </w:rPr>
        <w:t xml:space="preserve">onal </w:t>
      </w:r>
      <w:r>
        <w:rPr>
          <w:i/>
          <w:spacing w:val="36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ou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nal </w:t>
      </w:r>
      <w:r>
        <w:rPr>
          <w:i/>
          <w:spacing w:val="36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of </w:t>
      </w:r>
      <w:r>
        <w:rPr>
          <w:i/>
          <w:spacing w:val="36"/>
          <w:sz w:val="24"/>
          <w:szCs w:val="24"/>
        </w:rPr>
        <w:t xml:space="preserve"> </w:t>
      </w:r>
      <w:r>
        <w:rPr>
          <w:i/>
          <w:sz w:val="24"/>
          <w:szCs w:val="24"/>
        </w:rPr>
        <w:t>Co</w:t>
      </w:r>
      <w:r>
        <w:rPr>
          <w:i/>
          <w:spacing w:val="-1"/>
          <w:sz w:val="24"/>
          <w:szCs w:val="24"/>
        </w:rPr>
        <w:t>mm</w:t>
      </w:r>
      <w:r>
        <w:rPr>
          <w:i/>
          <w:sz w:val="24"/>
          <w:szCs w:val="24"/>
        </w:rPr>
        <w:t>un</w:t>
      </w:r>
      <w:r>
        <w:rPr>
          <w:i/>
          <w:spacing w:val="1"/>
          <w:sz w:val="24"/>
          <w:szCs w:val="24"/>
        </w:rPr>
        <w:t>it</w:t>
      </w:r>
      <w:r>
        <w:rPr>
          <w:i/>
          <w:sz w:val="24"/>
          <w:szCs w:val="24"/>
        </w:rPr>
        <w:t xml:space="preserve">y </w:t>
      </w:r>
      <w:r>
        <w:rPr>
          <w:i/>
          <w:spacing w:val="36"/>
          <w:sz w:val="24"/>
          <w:szCs w:val="24"/>
        </w:rPr>
        <w:t xml:space="preserve"> </w:t>
      </w:r>
      <w:r>
        <w:rPr>
          <w:i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ci</w:t>
      </w:r>
      <w:r>
        <w:rPr>
          <w:i/>
          <w:spacing w:val="-4"/>
          <w:sz w:val="24"/>
          <w:szCs w:val="24"/>
        </w:rPr>
        <w:t>n</w:t>
      </w:r>
      <w:r>
        <w:rPr>
          <w:i/>
          <w:spacing w:val="8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1, </w:t>
      </w:r>
      <w:r>
        <w:rPr>
          <w:spacing w:val="3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ue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2.</w:t>
      </w:r>
      <w:hyperlink r:id="rId13">
        <w:r>
          <w:rPr>
            <w:sz w:val="24"/>
            <w:szCs w:val="24"/>
          </w:rPr>
          <w:t xml:space="preserve"> </w:t>
        </w:r>
        <w:r>
          <w:rPr>
            <w:spacing w:val="-1"/>
            <w:sz w:val="24"/>
            <w:szCs w:val="24"/>
          </w:rPr>
          <w:t>www</w:t>
        </w:r>
        <w:r>
          <w:rPr>
            <w:sz w:val="24"/>
            <w:szCs w:val="24"/>
          </w:rPr>
          <w:t>.n</w:t>
        </w:r>
        <w:r>
          <w:rPr>
            <w:spacing w:val="1"/>
            <w:sz w:val="24"/>
            <w:szCs w:val="24"/>
          </w:rPr>
          <w:t>jcmi</w:t>
        </w:r>
        <w:r>
          <w:rPr>
            <w:sz w:val="24"/>
            <w:szCs w:val="24"/>
          </w:rPr>
          <w:t>nd</w:t>
        </w:r>
        <w:r>
          <w:rPr>
            <w:spacing w:val="1"/>
            <w:sz w:val="24"/>
            <w:szCs w:val="24"/>
          </w:rPr>
          <w:t>ia</w:t>
        </w:r>
        <w:r>
          <w:rPr>
            <w:sz w:val="24"/>
            <w:szCs w:val="24"/>
          </w:rPr>
          <w:t>.or</w:t>
        </w:r>
        <w:r>
          <w:rPr>
            <w:spacing w:val="-4"/>
            <w:sz w:val="24"/>
            <w:szCs w:val="24"/>
          </w:rPr>
          <w:t>g</w:t>
        </w:r>
        <w:r>
          <w:rPr>
            <w:spacing w:val="-3"/>
            <w:sz w:val="24"/>
            <w:szCs w:val="24"/>
          </w:rPr>
          <w:t>/</w:t>
        </w:r>
        <w:r>
          <w:rPr>
            <w:sz w:val="24"/>
            <w:szCs w:val="24"/>
          </w:rPr>
          <w:t>ho</w:t>
        </w:r>
        <w:r>
          <w:rPr>
            <w:spacing w:val="1"/>
            <w:sz w:val="24"/>
            <w:szCs w:val="24"/>
          </w:rPr>
          <w:t>me</w:t>
        </w:r>
        <w:r>
          <w:rPr>
            <w:spacing w:val="-3"/>
            <w:sz w:val="24"/>
            <w:szCs w:val="24"/>
          </w:rPr>
          <w:t>/</w:t>
        </w:r>
        <w:r>
          <w:rPr>
            <w:sz w:val="24"/>
            <w:szCs w:val="24"/>
          </w:rPr>
          <w:t>do</w:t>
        </w:r>
        <w:r>
          <w:rPr>
            <w:spacing w:val="-1"/>
            <w:sz w:val="24"/>
            <w:szCs w:val="24"/>
          </w:rPr>
          <w:t>w</w:t>
        </w:r>
        <w:r>
          <w:rPr>
            <w:sz w:val="24"/>
            <w:szCs w:val="24"/>
          </w:rPr>
          <w:t>n</w:t>
        </w:r>
        <w:r>
          <w:rPr>
            <w:spacing w:val="1"/>
            <w:sz w:val="24"/>
            <w:szCs w:val="24"/>
          </w:rPr>
          <w:t>l</w:t>
        </w:r>
        <w:r>
          <w:rPr>
            <w:sz w:val="24"/>
            <w:szCs w:val="24"/>
          </w:rPr>
          <w:t>o</w:t>
        </w:r>
        <w:r>
          <w:rPr>
            <w:spacing w:val="1"/>
            <w:sz w:val="24"/>
            <w:szCs w:val="24"/>
          </w:rPr>
          <w:t>a</w:t>
        </w:r>
        <w:r>
          <w:rPr>
            <w:sz w:val="24"/>
            <w:szCs w:val="24"/>
          </w:rPr>
          <w:t>d</w:t>
        </w:r>
        <w:r>
          <w:rPr>
            <w:spacing w:val="-3"/>
            <w:sz w:val="24"/>
            <w:szCs w:val="24"/>
          </w:rPr>
          <w:t>/</w:t>
        </w:r>
        <w:r>
          <w:rPr>
            <w:sz w:val="24"/>
            <w:szCs w:val="24"/>
          </w:rPr>
          <w:t>4</w:t>
        </w:r>
        <w:r>
          <w:rPr>
            <w:spacing w:val="3"/>
            <w:sz w:val="24"/>
            <w:szCs w:val="24"/>
          </w:rPr>
          <w:t>1</w:t>
        </w:r>
        <w:r>
          <w:rPr>
            <w:sz w:val="24"/>
            <w:szCs w:val="24"/>
          </w:rPr>
          <w:t>.</w:t>
        </w:r>
      </w:hyperlink>
    </w:p>
    <w:p w:rsidR="007E6E00" w:rsidRDefault="00113656">
      <w:pPr>
        <w:spacing w:line="260" w:lineRule="exact"/>
        <w:ind w:left="589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aj</w:t>
      </w:r>
      <w:r>
        <w:rPr>
          <w:sz w:val="24"/>
          <w:szCs w:val="24"/>
        </w:rPr>
        <w:t>oe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.,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upr</w:t>
      </w:r>
      <w:r>
        <w:rPr>
          <w:spacing w:val="1"/>
          <w:sz w:val="24"/>
          <w:szCs w:val="24"/>
        </w:rPr>
        <w:t>i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no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.,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5"/>
          <w:sz w:val="24"/>
          <w:szCs w:val="24"/>
        </w:rPr>
        <w:t>t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udi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.,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2012.</w:t>
      </w:r>
      <w:r>
        <w:rPr>
          <w:spacing w:val="39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B</w:t>
      </w:r>
      <w:r>
        <w:rPr>
          <w:i/>
          <w:sz w:val="24"/>
          <w:szCs w:val="24"/>
        </w:rPr>
        <w:t>u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u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Aj</w:t>
      </w:r>
      <w:r>
        <w:rPr>
          <w:i/>
          <w:sz w:val="24"/>
          <w:szCs w:val="24"/>
        </w:rPr>
        <w:t>ar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ogi</w:t>
      </w:r>
    </w:p>
    <w:p w:rsidR="007E6E00" w:rsidRDefault="00113656">
      <w:pPr>
        <w:ind w:left="1297" w:right="2247"/>
        <w:jc w:val="both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A</w:t>
      </w:r>
      <w:r>
        <w:rPr>
          <w:i/>
          <w:sz w:val="24"/>
          <w:szCs w:val="24"/>
        </w:rPr>
        <w:t>na</w:t>
      </w:r>
      <w:r>
        <w:rPr>
          <w:i/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c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ok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ndon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.</w:t>
      </w:r>
    </w:p>
    <w:p w:rsidR="007E6E00" w:rsidRDefault="007E6E00">
      <w:pPr>
        <w:ind w:left="1297" w:right="78" w:hanging="708"/>
        <w:jc w:val="both"/>
        <w:rPr>
          <w:sz w:val="24"/>
          <w:szCs w:val="24"/>
        </w:rPr>
      </w:pPr>
      <w:hyperlink r:id="rId14">
        <w:r w:rsidR="00113656">
          <w:rPr>
            <w:color w:val="202020"/>
            <w:sz w:val="24"/>
            <w:szCs w:val="24"/>
          </w:rPr>
          <w:t>Rodr</w:t>
        </w:r>
        <w:r w:rsidR="00113656">
          <w:rPr>
            <w:color w:val="202020"/>
            <w:spacing w:val="1"/>
            <w:sz w:val="24"/>
            <w:szCs w:val="24"/>
          </w:rPr>
          <w:t>í</w:t>
        </w:r>
        <w:r w:rsidR="00113656">
          <w:rPr>
            <w:color w:val="202020"/>
            <w:spacing w:val="-4"/>
            <w:sz w:val="24"/>
            <w:szCs w:val="24"/>
          </w:rPr>
          <w:t>g</w:t>
        </w:r>
        <w:r w:rsidR="00113656">
          <w:rPr>
            <w:color w:val="202020"/>
            <w:sz w:val="24"/>
            <w:szCs w:val="24"/>
          </w:rPr>
          <w:t>u</w:t>
        </w:r>
        <w:r w:rsidR="00113656">
          <w:rPr>
            <w:color w:val="202020"/>
            <w:spacing w:val="1"/>
            <w:sz w:val="24"/>
            <w:szCs w:val="24"/>
          </w:rPr>
          <w:t>e</w:t>
        </w:r>
        <w:r w:rsidR="00113656">
          <w:rPr>
            <w:color w:val="202020"/>
            <w:spacing w:val="-3"/>
            <w:sz w:val="24"/>
            <w:szCs w:val="24"/>
          </w:rPr>
          <w:t>z</w:t>
        </w:r>
        <w:r w:rsidR="00113656">
          <w:rPr>
            <w:color w:val="202020"/>
            <w:sz w:val="24"/>
            <w:szCs w:val="24"/>
          </w:rPr>
          <w:t xml:space="preserve">., </w:t>
        </w:r>
        <w:r w:rsidR="00113656">
          <w:rPr>
            <w:color w:val="202020"/>
            <w:spacing w:val="8"/>
            <w:sz w:val="24"/>
            <w:szCs w:val="24"/>
          </w:rPr>
          <w:t xml:space="preserve"> </w:t>
        </w:r>
        <w:r w:rsidR="00113656">
          <w:rPr>
            <w:color w:val="202020"/>
            <w:spacing w:val="-7"/>
            <w:sz w:val="24"/>
            <w:szCs w:val="24"/>
          </w:rPr>
          <w:t>L</w:t>
        </w:r>
        <w:r w:rsidR="00113656">
          <w:rPr>
            <w:color w:val="202020"/>
            <w:spacing w:val="1"/>
            <w:sz w:val="24"/>
            <w:szCs w:val="24"/>
          </w:rPr>
          <w:t>.</w:t>
        </w:r>
      </w:hyperlink>
      <w:hyperlink r:id="rId15">
        <w:r w:rsidR="00113656">
          <w:rPr>
            <w:color w:val="202020"/>
            <w:sz w:val="24"/>
            <w:szCs w:val="24"/>
          </w:rPr>
          <w:t>C</w:t>
        </w:r>
        <w:r w:rsidR="00113656">
          <w:rPr>
            <w:color w:val="202020"/>
            <w:spacing w:val="1"/>
            <w:sz w:val="24"/>
            <w:szCs w:val="24"/>
          </w:rPr>
          <w:t>e</w:t>
        </w:r>
        <w:r w:rsidR="00113656">
          <w:rPr>
            <w:color w:val="202020"/>
            <w:sz w:val="24"/>
            <w:szCs w:val="24"/>
          </w:rPr>
          <w:t>r</w:t>
        </w:r>
        <w:r w:rsidR="00113656">
          <w:rPr>
            <w:color w:val="202020"/>
            <w:spacing w:val="-4"/>
            <w:sz w:val="24"/>
            <w:szCs w:val="24"/>
          </w:rPr>
          <w:t>v</w:t>
        </w:r>
        <w:r w:rsidR="00113656">
          <w:rPr>
            <w:color w:val="202020"/>
            <w:spacing w:val="1"/>
            <w:sz w:val="24"/>
            <w:szCs w:val="24"/>
          </w:rPr>
          <w:t>a</w:t>
        </w:r>
        <w:r w:rsidR="00113656">
          <w:rPr>
            <w:color w:val="202020"/>
            <w:sz w:val="24"/>
            <w:szCs w:val="24"/>
          </w:rPr>
          <w:t>n</w:t>
        </w:r>
        <w:r w:rsidR="00113656">
          <w:rPr>
            <w:color w:val="202020"/>
            <w:spacing w:val="1"/>
            <w:sz w:val="24"/>
            <w:szCs w:val="24"/>
          </w:rPr>
          <w:t>te</w:t>
        </w:r>
        <w:r w:rsidR="00113656">
          <w:rPr>
            <w:color w:val="202020"/>
            <w:spacing w:val="-1"/>
            <w:sz w:val="24"/>
            <w:szCs w:val="24"/>
          </w:rPr>
          <w:t>s</w:t>
        </w:r>
        <w:r w:rsidR="00113656">
          <w:rPr>
            <w:color w:val="202020"/>
            <w:sz w:val="24"/>
            <w:szCs w:val="24"/>
          </w:rPr>
          <w:t>.,  d</w:t>
        </w:r>
        <w:r w:rsidR="00113656">
          <w:rPr>
            <w:color w:val="202020"/>
            <w:spacing w:val="3"/>
            <w:sz w:val="24"/>
            <w:szCs w:val="24"/>
          </w:rPr>
          <w:t>a</w:t>
        </w:r>
        <w:r w:rsidR="00113656">
          <w:rPr>
            <w:color w:val="202020"/>
            <w:sz w:val="24"/>
            <w:szCs w:val="24"/>
          </w:rPr>
          <w:t xml:space="preserve">n  </w:t>
        </w:r>
        <w:r w:rsidR="00113656">
          <w:rPr>
            <w:color w:val="202020"/>
            <w:spacing w:val="1"/>
            <w:sz w:val="24"/>
            <w:szCs w:val="24"/>
          </w:rPr>
          <w:t>E</w:t>
        </w:r>
        <w:r w:rsidR="00113656">
          <w:rPr>
            <w:color w:val="202020"/>
            <w:sz w:val="24"/>
            <w:szCs w:val="24"/>
          </w:rPr>
          <w:t xml:space="preserve">. </w:t>
        </w:r>
        <w:r w:rsidR="00113656">
          <w:rPr>
            <w:color w:val="202020"/>
            <w:spacing w:val="1"/>
            <w:sz w:val="24"/>
            <w:szCs w:val="24"/>
          </w:rPr>
          <w:t xml:space="preserve"> </w:t>
        </w:r>
      </w:hyperlink>
      <w:hyperlink r:id="rId16">
        <w:r w:rsidR="00113656">
          <w:rPr>
            <w:color w:val="202020"/>
            <w:spacing w:val="-1"/>
            <w:sz w:val="24"/>
            <w:szCs w:val="24"/>
          </w:rPr>
          <w:t>O</w:t>
        </w:r>
        <w:r w:rsidR="00113656">
          <w:rPr>
            <w:color w:val="202020"/>
            <w:sz w:val="24"/>
            <w:szCs w:val="24"/>
          </w:rPr>
          <w:t>r</w:t>
        </w:r>
        <w:r w:rsidR="00113656">
          <w:rPr>
            <w:color w:val="202020"/>
            <w:spacing w:val="1"/>
            <w:sz w:val="24"/>
            <w:szCs w:val="24"/>
          </w:rPr>
          <w:t>ti</w:t>
        </w:r>
        <w:r w:rsidR="00113656">
          <w:rPr>
            <w:color w:val="202020"/>
            <w:spacing w:val="-3"/>
            <w:sz w:val="24"/>
            <w:szCs w:val="24"/>
          </w:rPr>
          <w:t>z</w:t>
        </w:r>
        <w:r w:rsidR="00113656">
          <w:rPr>
            <w:color w:val="202020"/>
            <w:sz w:val="24"/>
            <w:szCs w:val="24"/>
          </w:rPr>
          <w:t>,  R</w:t>
        </w:r>
        <w:r w:rsidR="00113656">
          <w:rPr>
            <w:color w:val="202020"/>
            <w:spacing w:val="1"/>
            <w:sz w:val="24"/>
            <w:szCs w:val="24"/>
          </w:rPr>
          <w:t>.</w:t>
        </w:r>
        <w:r w:rsidR="00113656">
          <w:rPr>
            <w:color w:val="202020"/>
            <w:sz w:val="24"/>
            <w:szCs w:val="24"/>
          </w:rPr>
          <w:t>,</w:t>
        </w:r>
      </w:hyperlink>
      <w:r w:rsidR="00113656">
        <w:rPr>
          <w:color w:val="202020"/>
          <w:sz w:val="24"/>
          <w:szCs w:val="24"/>
        </w:rPr>
        <w:t xml:space="preserve">  2011.  </w:t>
      </w:r>
      <w:r w:rsidR="00113656">
        <w:rPr>
          <w:color w:val="000000"/>
          <w:spacing w:val="-1"/>
          <w:sz w:val="24"/>
          <w:szCs w:val="24"/>
        </w:rPr>
        <w:t>M</w:t>
      </w:r>
      <w:r w:rsidR="00113656">
        <w:rPr>
          <w:color w:val="000000"/>
          <w:spacing w:val="1"/>
          <w:sz w:val="24"/>
          <w:szCs w:val="24"/>
        </w:rPr>
        <w:t>al</w:t>
      </w:r>
      <w:r w:rsidR="00113656">
        <w:rPr>
          <w:color w:val="000000"/>
          <w:sz w:val="24"/>
          <w:szCs w:val="24"/>
        </w:rPr>
        <w:t>nu</w:t>
      </w:r>
      <w:r w:rsidR="00113656">
        <w:rPr>
          <w:color w:val="000000"/>
          <w:spacing w:val="1"/>
          <w:sz w:val="24"/>
          <w:szCs w:val="24"/>
        </w:rPr>
        <w:t>t</w:t>
      </w:r>
      <w:r w:rsidR="00113656">
        <w:rPr>
          <w:color w:val="000000"/>
          <w:sz w:val="24"/>
          <w:szCs w:val="24"/>
        </w:rPr>
        <w:t>r</w:t>
      </w:r>
      <w:r w:rsidR="00113656">
        <w:rPr>
          <w:color w:val="000000"/>
          <w:spacing w:val="1"/>
          <w:sz w:val="24"/>
          <w:szCs w:val="24"/>
        </w:rPr>
        <w:t>i</w:t>
      </w:r>
      <w:r w:rsidR="00113656">
        <w:rPr>
          <w:color w:val="000000"/>
          <w:spacing w:val="-3"/>
          <w:sz w:val="24"/>
          <w:szCs w:val="24"/>
        </w:rPr>
        <w:t>t</w:t>
      </w:r>
      <w:r w:rsidR="00113656">
        <w:rPr>
          <w:color w:val="000000"/>
          <w:spacing w:val="1"/>
          <w:sz w:val="24"/>
          <w:szCs w:val="24"/>
        </w:rPr>
        <w:t>i</w:t>
      </w:r>
      <w:r w:rsidR="00113656">
        <w:rPr>
          <w:color w:val="000000"/>
          <w:sz w:val="24"/>
          <w:szCs w:val="24"/>
        </w:rPr>
        <w:t xml:space="preserve">on  </w:t>
      </w:r>
      <w:r w:rsidR="00113656">
        <w:rPr>
          <w:color w:val="000000"/>
          <w:spacing w:val="1"/>
          <w:sz w:val="24"/>
          <w:szCs w:val="24"/>
        </w:rPr>
        <w:t>a</w:t>
      </w:r>
      <w:r w:rsidR="00113656">
        <w:rPr>
          <w:color w:val="000000"/>
          <w:spacing w:val="-4"/>
          <w:sz w:val="24"/>
          <w:szCs w:val="24"/>
        </w:rPr>
        <w:t>n</w:t>
      </w:r>
      <w:r w:rsidR="00113656">
        <w:rPr>
          <w:color w:val="000000"/>
          <w:sz w:val="24"/>
          <w:szCs w:val="24"/>
        </w:rPr>
        <w:t xml:space="preserve">d </w:t>
      </w:r>
      <w:r w:rsidR="00113656">
        <w:rPr>
          <w:color w:val="000000"/>
          <w:spacing w:val="-5"/>
          <w:sz w:val="24"/>
          <w:szCs w:val="24"/>
        </w:rPr>
        <w:t>G</w:t>
      </w:r>
      <w:r w:rsidR="00113656">
        <w:rPr>
          <w:color w:val="000000"/>
          <w:spacing w:val="1"/>
          <w:sz w:val="24"/>
          <w:szCs w:val="24"/>
        </w:rPr>
        <w:t>a</w:t>
      </w:r>
      <w:r w:rsidR="00113656">
        <w:rPr>
          <w:color w:val="000000"/>
          <w:spacing w:val="-1"/>
          <w:sz w:val="24"/>
          <w:szCs w:val="24"/>
        </w:rPr>
        <w:t>s</w:t>
      </w:r>
      <w:r w:rsidR="00113656">
        <w:rPr>
          <w:color w:val="000000"/>
          <w:spacing w:val="1"/>
          <w:sz w:val="24"/>
          <w:szCs w:val="24"/>
        </w:rPr>
        <w:t>t</w:t>
      </w:r>
      <w:r w:rsidR="00113656">
        <w:rPr>
          <w:color w:val="000000"/>
          <w:sz w:val="24"/>
          <w:szCs w:val="24"/>
        </w:rPr>
        <w:t>ro</w:t>
      </w:r>
      <w:r w:rsidR="00113656">
        <w:rPr>
          <w:color w:val="000000"/>
          <w:spacing w:val="1"/>
          <w:sz w:val="24"/>
          <w:szCs w:val="24"/>
        </w:rPr>
        <w:t>i</w:t>
      </w:r>
      <w:r w:rsidR="00113656">
        <w:rPr>
          <w:color w:val="000000"/>
          <w:sz w:val="24"/>
          <w:szCs w:val="24"/>
        </w:rPr>
        <w:t>n</w:t>
      </w:r>
      <w:r w:rsidR="00113656">
        <w:rPr>
          <w:color w:val="000000"/>
          <w:spacing w:val="1"/>
          <w:sz w:val="24"/>
          <w:szCs w:val="24"/>
        </w:rPr>
        <w:t>te</w:t>
      </w:r>
      <w:r w:rsidR="00113656">
        <w:rPr>
          <w:color w:val="000000"/>
          <w:spacing w:val="-1"/>
          <w:sz w:val="24"/>
          <w:szCs w:val="24"/>
        </w:rPr>
        <w:t>s</w:t>
      </w:r>
      <w:r w:rsidR="00113656">
        <w:rPr>
          <w:color w:val="000000"/>
          <w:spacing w:val="1"/>
          <w:sz w:val="24"/>
          <w:szCs w:val="24"/>
        </w:rPr>
        <w:t>ti</w:t>
      </w:r>
      <w:r w:rsidR="00113656">
        <w:rPr>
          <w:color w:val="000000"/>
          <w:sz w:val="24"/>
          <w:szCs w:val="24"/>
        </w:rPr>
        <w:t>n</w:t>
      </w:r>
      <w:r w:rsidR="00113656">
        <w:rPr>
          <w:color w:val="000000"/>
          <w:spacing w:val="1"/>
          <w:sz w:val="24"/>
          <w:szCs w:val="24"/>
        </w:rPr>
        <w:t>a</w:t>
      </w:r>
      <w:r w:rsidR="00113656">
        <w:rPr>
          <w:color w:val="000000"/>
          <w:sz w:val="24"/>
          <w:szCs w:val="24"/>
        </w:rPr>
        <w:t>l</w:t>
      </w:r>
      <w:r w:rsidR="00113656">
        <w:rPr>
          <w:color w:val="000000"/>
          <w:spacing w:val="3"/>
          <w:sz w:val="24"/>
          <w:szCs w:val="24"/>
        </w:rPr>
        <w:t xml:space="preserve"> </w:t>
      </w:r>
      <w:r w:rsidR="00113656">
        <w:rPr>
          <w:color w:val="000000"/>
          <w:spacing w:val="1"/>
          <w:sz w:val="24"/>
          <w:szCs w:val="24"/>
        </w:rPr>
        <w:t>a</w:t>
      </w:r>
      <w:r w:rsidR="00113656">
        <w:rPr>
          <w:color w:val="000000"/>
          <w:sz w:val="24"/>
          <w:szCs w:val="24"/>
        </w:rPr>
        <w:t>nd</w:t>
      </w:r>
      <w:r w:rsidR="00113656">
        <w:rPr>
          <w:color w:val="000000"/>
          <w:spacing w:val="2"/>
          <w:sz w:val="24"/>
          <w:szCs w:val="24"/>
        </w:rPr>
        <w:t xml:space="preserve"> </w:t>
      </w:r>
      <w:r w:rsidR="00113656">
        <w:rPr>
          <w:color w:val="000000"/>
          <w:sz w:val="24"/>
          <w:szCs w:val="24"/>
        </w:rPr>
        <w:t>R</w:t>
      </w:r>
      <w:r w:rsidR="00113656">
        <w:rPr>
          <w:color w:val="000000"/>
          <w:spacing w:val="1"/>
          <w:sz w:val="24"/>
          <w:szCs w:val="24"/>
        </w:rPr>
        <w:t>e</w:t>
      </w:r>
      <w:r w:rsidR="00113656">
        <w:rPr>
          <w:color w:val="000000"/>
          <w:spacing w:val="-1"/>
          <w:sz w:val="24"/>
          <w:szCs w:val="24"/>
        </w:rPr>
        <w:t>s</w:t>
      </w:r>
      <w:r w:rsidR="00113656">
        <w:rPr>
          <w:color w:val="000000"/>
          <w:sz w:val="24"/>
          <w:szCs w:val="24"/>
        </w:rPr>
        <w:t>p</w:t>
      </w:r>
      <w:r w:rsidR="00113656">
        <w:rPr>
          <w:color w:val="000000"/>
          <w:spacing w:val="1"/>
          <w:sz w:val="24"/>
          <w:szCs w:val="24"/>
        </w:rPr>
        <w:t>i</w:t>
      </w:r>
      <w:r w:rsidR="00113656">
        <w:rPr>
          <w:color w:val="000000"/>
          <w:sz w:val="24"/>
          <w:szCs w:val="24"/>
        </w:rPr>
        <w:t>r</w:t>
      </w:r>
      <w:r w:rsidR="00113656">
        <w:rPr>
          <w:color w:val="000000"/>
          <w:spacing w:val="-2"/>
          <w:sz w:val="24"/>
          <w:szCs w:val="24"/>
        </w:rPr>
        <w:t>a</w:t>
      </w:r>
      <w:r w:rsidR="00113656">
        <w:rPr>
          <w:color w:val="000000"/>
          <w:spacing w:val="1"/>
          <w:sz w:val="24"/>
          <w:szCs w:val="24"/>
        </w:rPr>
        <w:t>t</w:t>
      </w:r>
      <w:r w:rsidR="00113656">
        <w:rPr>
          <w:color w:val="000000"/>
          <w:sz w:val="24"/>
          <w:szCs w:val="24"/>
        </w:rPr>
        <w:t>ory</w:t>
      </w:r>
      <w:r w:rsidR="00113656">
        <w:rPr>
          <w:color w:val="000000"/>
          <w:spacing w:val="2"/>
          <w:sz w:val="24"/>
          <w:szCs w:val="24"/>
        </w:rPr>
        <w:t xml:space="preserve"> </w:t>
      </w:r>
      <w:r w:rsidR="00113656">
        <w:rPr>
          <w:color w:val="000000"/>
          <w:spacing w:val="-4"/>
          <w:sz w:val="24"/>
          <w:szCs w:val="24"/>
        </w:rPr>
        <w:t>I</w:t>
      </w:r>
      <w:r w:rsidR="00113656">
        <w:rPr>
          <w:color w:val="000000"/>
          <w:sz w:val="24"/>
          <w:szCs w:val="24"/>
        </w:rPr>
        <w:t>nf</w:t>
      </w:r>
      <w:r w:rsidR="00113656">
        <w:rPr>
          <w:color w:val="000000"/>
          <w:spacing w:val="1"/>
          <w:sz w:val="24"/>
          <w:szCs w:val="24"/>
        </w:rPr>
        <w:t>ecti</w:t>
      </w:r>
      <w:r w:rsidR="00113656">
        <w:rPr>
          <w:color w:val="000000"/>
          <w:spacing w:val="-4"/>
          <w:sz w:val="24"/>
          <w:szCs w:val="24"/>
        </w:rPr>
        <w:t>o</w:t>
      </w:r>
      <w:r w:rsidR="00113656">
        <w:rPr>
          <w:color w:val="000000"/>
          <w:sz w:val="24"/>
          <w:szCs w:val="24"/>
        </w:rPr>
        <w:t xml:space="preserve">ns </w:t>
      </w:r>
      <w:r w:rsidR="00113656">
        <w:rPr>
          <w:color w:val="000000"/>
          <w:spacing w:val="1"/>
          <w:sz w:val="24"/>
          <w:szCs w:val="24"/>
        </w:rPr>
        <w:t>i</w:t>
      </w:r>
      <w:r w:rsidR="00113656">
        <w:rPr>
          <w:color w:val="000000"/>
          <w:sz w:val="24"/>
          <w:szCs w:val="24"/>
        </w:rPr>
        <w:t>n</w:t>
      </w:r>
      <w:r w:rsidR="00113656">
        <w:rPr>
          <w:color w:val="000000"/>
          <w:spacing w:val="2"/>
          <w:sz w:val="24"/>
          <w:szCs w:val="24"/>
        </w:rPr>
        <w:t xml:space="preserve"> </w:t>
      </w:r>
      <w:r w:rsidR="00113656">
        <w:rPr>
          <w:color w:val="000000"/>
          <w:sz w:val="24"/>
          <w:szCs w:val="24"/>
        </w:rPr>
        <w:t>Ch</w:t>
      </w:r>
      <w:r w:rsidR="00113656">
        <w:rPr>
          <w:color w:val="000000"/>
          <w:spacing w:val="1"/>
          <w:sz w:val="24"/>
          <w:szCs w:val="24"/>
        </w:rPr>
        <w:t>il</w:t>
      </w:r>
      <w:r w:rsidR="00113656">
        <w:rPr>
          <w:color w:val="000000"/>
          <w:sz w:val="24"/>
          <w:szCs w:val="24"/>
        </w:rPr>
        <w:t>dr</w:t>
      </w:r>
      <w:r w:rsidR="00113656">
        <w:rPr>
          <w:color w:val="000000"/>
          <w:spacing w:val="1"/>
          <w:sz w:val="24"/>
          <w:szCs w:val="24"/>
        </w:rPr>
        <w:t>e</w:t>
      </w:r>
      <w:r w:rsidR="00113656">
        <w:rPr>
          <w:color w:val="000000"/>
          <w:spacing w:val="9"/>
          <w:sz w:val="24"/>
          <w:szCs w:val="24"/>
        </w:rPr>
        <w:t>n</w:t>
      </w:r>
      <w:r w:rsidR="00113656">
        <w:rPr>
          <w:i/>
          <w:color w:val="000000"/>
          <w:sz w:val="24"/>
          <w:szCs w:val="24"/>
        </w:rPr>
        <w:t>:</w:t>
      </w:r>
      <w:r w:rsidR="00113656">
        <w:rPr>
          <w:i/>
          <w:color w:val="000000"/>
          <w:spacing w:val="2"/>
          <w:sz w:val="24"/>
          <w:szCs w:val="24"/>
        </w:rPr>
        <w:t xml:space="preserve"> </w:t>
      </w:r>
      <w:r w:rsidR="00113656">
        <w:rPr>
          <w:i/>
          <w:color w:val="000000"/>
          <w:sz w:val="24"/>
          <w:szCs w:val="24"/>
        </w:rPr>
        <w:t>A</w:t>
      </w:r>
      <w:r w:rsidR="00113656">
        <w:rPr>
          <w:i/>
          <w:color w:val="000000"/>
          <w:spacing w:val="3"/>
          <w:sz w:val="24"/>
          <w:szCs w:val="24"/>
        </w:rPr>
        <w:t xml:space="preserve"> </w:t>
      </w:r>
      <w:r w:rsidR="00113656">
        <w:rPr>
          <w:i/>
          <w:color w:val="000000"/>
          <w:spacing w:val="1"/>
          <w:sz w:val="24"/>
          <w:szCs w:val="24"/>
        </w:rPr>
        <w:t>P</w:t>
      </w:r>
      <w:r w:rsidR="00113656">
        <w:rPr>
          <w:i/>
          <w:color w:val="000000"/>
          <w:sz w:val="24"/>
          <w:szCs w:val="24"/>
        </w:rPr>
        <w:t>ub</w:t>
      </w:r>
      <w:r w:rsidR="00113656">
        <w:rPr>
          <w:i/>
          <w:color w:val="000000"/>
          <w:spacing w:val="1"/>
          <w:sz w:val="24"/>
          <w:szCs w:val="24"/>
        </w:rPr>
        <w:t>li</w:t>
      </w:r>
      <w:r w:rsidR="00113656">
        <w:rPr>
          <w:i/>
          <w:color w:val="000000"/>
          <w:sz w:val="24"/>
          <w:szCs w:val="24"/>
        </w:rPr>
        <w:t>c</w:t>
      </w:r>
      <w:r w:rsidR="00113656">
        <w:rPr>
          <w:i/>
          <w:color w:val="000000"/>
          <w:spacing w:val="3"/>
          <w:sz w:val="24"/>
          <w:szCs w:val="24"/>
        </w:rPr>
        <w:t xml:space="preserve"> </w:t>
      </w:r>
      <w:r w:rsidR="00113656">
        <w:rPr>
          <w:i/>
          <w:color w:val="000000"/>
          <w:spacing w:val="-1"/>
          <w:sz w:val="24"/>
          <w:szCs w:val="24"/>
        </w:rPr>
        <w:t>H</w:t>
      </w:r>
      <w:r w:rsidR="00113656">
        <w:rPr>
          <w:i/>
          <w:color w:val="000000"/>
          <w:spacing w:val="1"/>
          <w:sz w:val="24"/>
          <w:szCs w:val="24"/>
        </w:rPr>
        <w:t>e</w:t>
      </w:r>
      <w:r w:rsidR="00113656">
        <w:rPr>
          <w:i/>
          <w:color w:val="000000"/>
          <w:sz w:val="24"/>
          <w:szCs w:val="24"/>
        </w:rPr>
        <w:t>a</w:t>
      </w:r>
      <w:r w:rsidR="00113656">
        <w:rPr>
          <w:i/>
          <w:color w:val="000000"/>
          <w:spacing w:val="1"/>
          <w:sz w:val="24"/>
          <w:szCs w:val="24"/>
        </w:rPr>
        <w:t>lt</w:t>
      </w:r>
      <w:r w:rsidR="00113656">
        <w:rPr>
          <w:i/>
          <w:color w:val="000000"/>
          <w:sz w:val="24"/>
          <w:szCs w:val="24"/>
        </w:rPr>
        <w:t xml:space="preserve">h </w:t>
      </w:r>
      <w:r w:rsidR="00113656">
        <w:rPr>
          <w:i/>
          <w:color w:val="000000"/>
          <w:spacing w:val="1"/>
          <w:sz w:val="24"/>
          <w:szCs w:val="24"/>
        </w:rPr>
        <w:t>P</w:t>
      </w:r>
      <w:r w:rsidR="00113656">
        <w:rPr>
          <w:i/>
          <w:color w:val="000000"/>
          <w:spacing w:val="-1"/>
          <w:sz w:val="24"/>
          <w:szCs w:val="24"/>
        </w:rPr>
        <w:t>r</w:t>
      </w:r>
      <w:r w:rsidR="00113656">
        <w:rPr>
          <w:i/>
          <w:color w:val="000000"/>
          <w:sz w:val="24"/>
          <w:szCs w:val="24"/>
        </w:rPr>
        <w:t>ob</w:t>
      </w:r>
      <w:r w:rsidR="00113656">
        <w:rPr>
          <w:i/>
          <w:color w:val="000000"/>
          <w:spacing w:val="1"/>
          <w:sz w:val="24"/>
          <w:szCs w:val="24"/>
        </w:rPr>
        <w:t>le</w:t>
      </w:r>
      <w:r w:rsidR="00113656">
        <w:rPr>
          <w:i/>
          <w:color w:val="000000"/>
          <w:spacing w:val="-1"/>
          <w:sz w:val="24"/>
          <w:szCs w:val="24"/>
        </w:rPr>
        <w:t>m</w:t>
      </w:r>
      <w:r w:rsidR="00113656">
        <w:rPr>
          <w:i/>
          <w:color w:val="000000"/>
          <w:sz w:val="24"/>
          <w:szCs w:val="24"/>
        </w:rPr>
        <w:t>.</w:t>
      </w:r>
      <w:r w:rsidR="00113656">
        <w:rPr>
          <w:i/>
          <w:color w:val="000000"/>
          <w:spacing w:val="1"/>
          <w:sz w:val="24"/>
          <w:szCs w:val="24"/>
        </w:rPr>
        <w:t xml:space="preserve"> </w:t>
      </w:r>
      <w:hyperlink r:id="rId17">
        <w:r w:rsidR="00113656">
          <w:rPr>
            <w:color w:val="000000"/>
            <w:sz w:val="24"/>
            <w:szCs w:val="24"/>
          </w:rPr>
          <w:t>h</w:t>
        </w:r>
        <w:r w:rsidR="00113656">
          <w:rPr>
            <w:color w:val="000000"/>
            <w:spacing w:val="1"/>
            <w:sz w:val="24"/>
            <w:szCs w:val="24"/>
          </w:rPr>
          <w:t>tt</w:t>
        </w:r>
        <w:r w:rsidR="00113656">
          <w:rPr>
            <w:color w:val="000000"/>
            <w:sz w:val="24"/>
            <w:szCs w:val="24"/>
          </w:rPr>
          <w:t>p</w:t>
        </w:r>
        <w:r w:rsidR="00113656">
          <w:rPr>
            <w:color w:val="000000"/>
            <w:spacing w:val="-7"/>
            <w:sz w:val="24"/>
            <w:szCs w:val="24"/>
          </w:rPr>
          <w:t>:</w:t>
        </w:r>
        <w:r w:rsidR="00113656">
          <w:rPr>
            <w:color w:val="000000"/>
            <w:spacing w:val="1"/>
            <w:sz w:val="24"/>
            <w:szCs w:val="24"/>
          </w:rPr>
          <w:t>/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pacing w:val="2"/>
            <w:sz w:val="24"/>
            <w:szCs w:val="24"/>
          </w:rPr>
          <w:t>w</w:t>
        </w:r>
        <w:r w:rsidR="00113656">
          <w:rPr>
            <w:color w:val="000000"/>
            <w:spacing w:val="-1"/>
            <w:sz w:val="24"/>
            <w:szCs w:val="24"/>
          </w:rPr>
          <w:t>ww</w:t>
        </w:r>
        <w:r w:rsidR="00113656">
          <w:rPr>
            <w:color w:val="000000"/>
            <w:sz w:val="24"/>
            <w:szCs w:val="24"/>
          </w:rPr>
          <w:t>.</w:t>
        </w:r>
        <w:r w:rsidR="00113656">
          <w:rPr>
            <w:color w:val="000000"/>
            <w:spacing w:val="1"/>
            <w:sz w:val="24"/>
            <w:szCs w:val="24"/>
          </w:rPr>
          <w:t>m</w:t>
        </w:r>
        <w:r w:rsidR="00113656">
          <w:rPr>
            <w:color w:val="000000"/>
            <w:sz w:val="24"/>
            <w:szCs w:val="24"/>
          </w:rPr>
          <w:t>dp</w:t>
        </w:r>
        <w:r w:rsidR="00113656">
          <w:rPr>
            <w:color w:val="000000"/>
            <w:spacing w:val="1"/>
            <w:sz w:val="24"/>
            <w:szCs w:val="24"/>
          </w:rPr>
          <w:t>i</w:t>
        </w:r>
        <w:r w:rsidR="00113656">
          <w:rPr>
            <w:color w:val="000000"/>
            <w:sz w:val="24"/>
            <w:szCs w:val="24"/>
          </w:rPr>
          <w:t>.</w:t>
        </w:r>
        <w:r w:rsidR="00113656">
          <w:rPr>
            <w:color w:val="000000"/>
            <w:spacing w:val="1"/>
            <w:sz w:val="24"/>
            <w:szCs w:val="24"/>
          </w:rPr>
          <w:t>c</w:t>
        </w:r>
        <w:r w:rsidR="00113656">
          <w:rPr>
            <w:color w:val="000000"/>
            <w:sz w:val="24"/>
            <w:szCs w:val="24"/>
          </w:rPr>
          <w:t>o</w:t>
        </w:r>
        <w:r w:rsidR="00113656">
          <w:rPr>
            <w:color w:val="000000"/>
            <w:spacing w:val="1"/>
            <w:sz w:val="24"/>
            <w:szCs w:val="24"/>
          </w:rPr>
          <w:t>m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pacing w:val="1"/>
            <w:sz w:val="24"/>
            <w:szCs w:val="24"/>
          </w:rPr>
          <w:t>j</w:t>
        </w:r>
        <w:r w:rsidR="00113656">
          <w:rPr>
            <w:color w:val="000000"/>
            <w:sz w:val="24"/>
            <w:szCs w:val="24"/>
          </w:rPr>
          <w:t>ourn</w:t>
        </w:r>
        <w:r w:rsidR="00113656">
          <w:rPr>
            <w:color w:val="000000"/>
            <w:spacing w:val="1"/>
            <w:sz w:val="24"/>
            <w:szCs w:val="24"/>
          </w:rPr>
          <w:t>al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pacing w:val="1"/>
            <w:sz w:val="24"/>
            <w:szCs w:val="24"/>
          </w:rPr>
          <w:t>i</w:t>
        </w:r>
        <w:r w:rsidR="00113656">
          <w:rPr>
            <w:color w:val="000000"/>
            <w:spacing w:val="-3"/>
            <w:sz w:val="24"/>
            <w:szCs w:val="24"/>
          </w:rPr>
          <w:t>j</w:t>
        </w:r>
        <w:r w:rsidR="00113656">
          <w:rPr>
            <w:color w:val="000000"/>
            <w:spacing w:val="1"/>
            <w:sz w:val="24"/>
            <w:szCs w:val="24"/>
          </w:rPr>
          <w:t>e</w:t>
        </w:r>
        <w:r w:rsidR="00113656">
          <w:rPr>
            <w:color w:val="000000"/>
            <w:sz w:val="24"/>
            <w:szCs w:val="24"/>
          </w:rPr>
          <w:t>rp</w:t>
        </w:r>
        <w:r w:rsidR="00113656">
          <w:rPr>
            <w:color w:val="000000"/>
            <w:spacing w:val="5"/>
            <w:sz w:val="24"/>
            <w:szCs w:val="24"/>
          </w:rPr>
          <w:t>h</w:t>
        </w:r>
        <w:r w:rsidR="00113656">
          <w:rPr>
            <w:color w:val="000000"/>
            <w:sz w:val="24"/>
            <w:szCs w:val="24"/>
          </w:rPr>
          <w:t>.</w:t>
        </w:r>
      </w:hyperlink>
    </w:p>
    <w:p w:rsidR="007E6E00" w:rsidRDefault="007E6E00">
      <w:pPr>
        <w:ind w:left="1297" w:right="77" w:hanging="708"/>
        <w:jc w:val="both"/>
        <w:rPr>
          <w:sz w:val="24"/>
          <w:szCs w:val="24"/>
        </w:rPr>
      </w:pPr>
      <w:hyperlink r:id="rId18">
        <w:r w:rsidR="00113656">
          <w:rPr>
            <w:sz w:val="24"/>
            <w:szCs w:val="24"/>
          </w:rPr>
          <w:t>Rud</w:t>
        </w:r>
        <w:r w:rsidR="00113656">
          <w:rPr>
            <w:spacing w:val="1"/>
            <w:sz w:val="24"/>
            <w:szCs w:val="24"/>
          </w:rPr>
          <w:t>a</w:t>
        </w:r>
        <w:r w:rsidR="00113656">
          <w:rPr>
            <w:sz w:val="24"/>
            <w:szCs w:val="24"/>
          </w:rPr>
          <w:t>n</w:t>
        </w:r>
        <w:r w:rsidR="00113656">
          <w:rPr>
            <w:spacing w:val="17"/>
            <w:sz w:val="24"/>
            <w:szCs w:val="24"/>
          </w:rPr>
          <w:t xml:space="preserve"> </w:t>
        </w:r>
        <w:r w:rsidR="00113656">
          <w:rPr>
            <w:spacing w:val="-4"/>
            <w:sz w:val="24"/>
            <w:szCs w:val="24"/>
          </w:rPr>
          <w:t>I</w:t>
        </w:r>
        <w:r w:rsidR="00113656">
          <w:rPr>
            <w:sz w:val="24"/>
            <w:szCs w:val="24"/>
          </w:rPr>
          <w:t>,</w:t>
        </w:r>
        <w:r w:rsidR="00113656">
          <w:rPr>
            <w:spacing w:val="4"/>
            <w:sz w:val="24"/>
            <w:szCs w:val="24"/>
          </w:rPr>
          <w:t xml:space="preserve"> </w:t>
        </w:r>
      </w:hyperlink>
      <w:hyperlink r:id="rId19">
        <w:r w:rsidR="00113656">
          <w:rPr>
            <w:spacing w:val="-4"/>
            <w:sz w:val="24"/>
            <w:szCs w:val="24"/>
          </w:rPr>
          <w:t>B</w:t>
        </w:r>
        <w:r w:rsidR="00113656">
          <w:rPr>
            <w:sz w:val="24"/>
            <w:szCs w:val="24"/>
          </w:rPr>
          <w:t>o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pacing w:val="1"/>
            <w:sz w:val="24"/>
            <w:szCs w:val="24"/>
          </w:rPr>
          <w:t>c</w:t>
        </w:r>
        <w:r w:rsidR="00113656">
          <w:rPr>
            <w:sz w:val="24"/>
            <w:szCs w:val="24"/>
          </w:rPr>
          <w:t>h</w:t>
        </w:r>
        <w:r w:rsidR="00113656">
          <w:rPr>
            <w:spacing w:val="2"/>
            <w:sz w:val="24"/>
            <w:szCs w:val="24"/>
          </w:rPr>
          <w:t>i</w:t>
        </w:r>
        <w:r w:rsidR="00113656">
          <w:rPr>
            <w:sz w:val="24"/>
            <w:szCs w:val="24"/>
          </w:rPr>
          <w:t>-</w:t>
        </w:r>
        <w:r w:rsidR="00113656">
          <w:rPr>
            <w:spacing w:val="-1"/>
            <w:sz w:val="24"/>
            <w:szCs w:val="24"/>
          </w:rPr>
          <w:t>P</w:t>
        </w:r>
        <w:r w:rsidR="00113656">
          <w:rPr>
            <w:spacing w:val="1"/>
            <w:sz w:val="24"/>
            <w:szCs w:val="24"/>
          </w:rPr>
          <w:t>i</w:t>
        </w:r>
        <w:r w:rsidR="00113656">
          <w:rPr>
            <w:sz w:val="24"/>
            <w:szCs w:val="24"/>
          </w:rPr>
          <w:t>n</w:t>
        </w:r>
        <w:r w:rsidR="00113656">
          <w:rPr>
            <w:spacing w:val="1"/>
            <w:sz w:val="24"/>
            <w:szCs w:val="24"/>
          </w:rPr>
          <w:t>t</w:t>
        </w:r>
        <w:r w:rsidR="00113656">
          <w:rPr>
            <w:sz w:val="24"/>
            <w:szCs w:val="24"/>
          </w:rPr>
          <w:t>o</w:t>
        </w:r>
        <w:r w:rsidR="00113656">
          <w:rPr>
            <w:spacing w:val="17"/>
            <w:sz w:val="24"/>
            <w:szCs w:val="24"/>
          </w:rPr>
          <w:t xml:space="preserve"> </w:t>
        </w:r>
      </w:hyperlink>
      <w:hyperlink r:id="rId20">
        <w:r w:rsidR="00113656">
          <w:rPr>
            <w:sz w:val="24"/>
            <w:szCs w:val="24"/>
          </w:rPr>
          <w:t xml:space="preserve">C, </w:t>
        </w:r>
        <w:r w:rsidR="00113656">
          <w:rPr>
            <w:spacing w:val="-4"/>
            <w:sz w:val="24"/>
            <w:szCs w:val="24"/>
          </w:rPr>
          <w:t>B</w:t>
        </w:r>
        <w:r w:rsidR="00113656">
          <w:rPr>
            <w:spacing w:val="1"/>
            <w:sz w:val="24"/>
            <w:szCs w:val="24"/>
          </w:rPr>
          <w:t>il</w:t>
        </w:r>
        <w:r w:rsidR="00113656">
          <w:rPr>
            <w:sz w:val="24"/>
            <w:szCs w:val="24"/>
          </w:rPr>
          <w:t>o</w:t>
        </w:r>
        <w:r w:rsidR="00113656">
          <w:rPr>
            <w:spacing w:val="-4"/>
            <w:sz w:val="24"/>
            <w:szCs w:val="24"/>
          </w:rPr>
          <w:t>g</w:t>
        </w:r>
        <w:r w:rsidR="00113656">
          <w:rPr>
            <w:spacing w:val="1"/>
            <w:sz w:val="24"/>
            <w:szCs w:val="24"/>
          </w:rPr>
          <w:t>l</w:t>
        </w:r>
        <w:r w:rsidR="00113656">
          <w:rPr>
            <w:spacing w:val="5"/>
            <w:sz w:val="24"/>
            <w:szCs w:val="24"/>
          </w:rPr>
          <w:t>a</w:t>
        </w:r>
        <w:r w:rsidR="00113656">
          <w:rPr>
            <w:sz w:val="24"/>
            <w:szCs w:val="24"/>
          </w:rPr>
          <w:t>v</w:t>
        </w:r>
        <w:r w:rsidR="00113656">
          <w:rPr>
            <w:spacing w:val="14"/>
            <w:sz w:val="24"/>
            <w:szCs w:val="24"/>
          </w:rPr>
          <w:t xml:space="preserve"> </w:t>
        </w:r>
        <w:r w:rsidR="00113656">
          <w:rPr>
            <w:spacing w:val="-3"/>
            <w:sz w:val="24"/>
            <w:szCs w:val="24"/>
          </w:rPr>
          <w:t>Z</w:t>
        </w:r>
        <w:r w:rsidR="00113656">
          <w:rPr>
            <w:sz w:val="24"/>
            <w:szCs w:val="24"/>
          </w:rPr>
          <w:t>,</w:t>
        </w:r>
        <w:r w:rsidR="00113656">
          <w:rPr>
            <w:spacing w:val="4"/>
            <w:sz w:val="24"/>
            <w:szCs w:val="24"/>
          </w:rPr>
          <w:t xml:space="preserve"> </w:t>
        </w:r>
      </w:hyperlink>
      <w:hyperlink r:id="rId21">
        <w:r w:rsidR="00113656">
          <w:rPr>
            <w:spacing w:val="-1"/>
            <w:sz w:val="24"/>
            <w:szCs w:val="24"/>
          </w:rPr>
          <w:t>M</w:t>
        </w:r>
        <w:r w:rsidR="00113656">
          <w:rPr>
            <w:sz w:val="24"/>
            <w:szCs w:val="24"/>
          </w:rPr>
          <w:t>u</w:t>
        </w:r>
        <w:r w:rsidR="00113656">
          <w:rPr>
            <w:spacing w:val="1"/>
            <w:sz w:val="24"/>
            <w:szCs w:val="24"/>
          </w:rPr>
          <w:t>l</w:t>
        </w:r>
        <w:r w:rsidR="00113656">
          <w:rPr>
            <w:sz w:val="24"/>
            <w:szCs w:val="24"/>
          </w:rPr>
          <w:t>ho</w:t>
        </w:r>
        <w:r w:rsidR="00113656">
          <w:rPr>
            <w:spacing w:val="1"/>
            <w:sz w:val="24"/>
            <w:szCs w:val="24"/>
          </w:rPr>
          <w:t>lla</w:t>
        </w:r>
        <w:r w:rsidR="00113656">
          <w:rPr>
            <w:sz w:val="24"/>
            <w:szCs w:val="24"/>
          </w:rPr>
          <w:t>nd</w:t>
        </w:r>
        <w:r w:rsidR="00113656">
          <w:rPr>
            <w:spacing w:val="17"/>
            <w:sz w:val="24"/>
            <w:szCs w:val="24"/>
          </w:rPr>
          <w:t xml:space="preserve"> </w:t>
        </w:r>
        <w:r w:rsidR="00113656">
          <w:rPr>
            <w:spacing w:val="-5"/>
            <w:sz w:val="24"/>
            <w:szCs w:val="24"/>
          </w:rPr>
          <w:t>K</w:t>
        </w:r>
      </w:hyperlink>
      <w:hyperlink r:id="rId22">
        <w:r w:rsidR="00113656">
          <w:rPr>
            <w:sz w:val="24"/>
            <w:szCs w:val="24"/>
          </w:rPr>
          <w:t>, C</w:t>
        </w:r>
        <w:r w:rsidR="00113656">
          <w:rPr>
            <w:spacing w:val="1"/>
            <w:sz w:val="24"/>
            <w:szCs w:val="24"/>
          </w:rPr>
          <w:t>am</w:t>
        </w:r>
        <w:r w:rsidR="00113656">
          <w:rPr>
            <w:sz w:val="24"/>
            <w:szCs w:val="24"/>
          </w:rPr>
          <w:t>pb</w:t>
        </w:r>
        <w:r w:rsidR="00113656">
          <w:rPr>
            <w:spacing w:val="1"/>
            <w:sz w:val="24"/>
            <w:szCs w:val="24"/>
          </w:rPr>
          <w:t>el</w:t>
        </w:r>
        <w:r w:rsidR="00113656">
          <w:rPr>
            <w:sz w:val="24"/>
            <w:szCs w:val="24"/>
          </w:rPr>
          <w:t>l</w:t>
        </w:r>
        <w:r w:rsidR="00113656">
          <w:rPr>
            <w:spacing w:val="19"/>
            <w:sz w:val="24"/>
            <w:szCs w:val="24"/>
          </w:rPr>
          <w:t xml:space="preserve"> </w:t>
        </w:r>
        <w:r w:rsidR="00113656">
          <w:rPr>
            <w:spacing w:val="-5"/>
            <w:sz w:val="24"/>
            <w:szCs w:val="24"/>
          </w:rPr>
          <w:t>H</w:t>
        </w:r>
        <w:r w:rsidR="00113656">
          <w:rPr>
            <w:sz w:val="24"/>
            <w:szCs w:val="24"/>
          </w:rPr>
          <w:t>.,</w:t>
        </w:r>
      </w:hyperlink>
      <w:r w:rsidR="00113656">
        <w:rPr>
          <w:spacing w:val="16"/>
          <w:sz w:val="24"/>
          <w:szCs w:val="24"/>
        </w:rPr>
        <w:t xml:space="preserve"> </w:t>
      </w:r>
      <w:r w:rsidR="00113656">
        <w:rPr>
          <w:sz w:val="24"/>
          <w:szCs w:val="24"/>
        </w:rPr>
        <w:t>2008.</w:t>
      </w:r>
      <w:r w:rsidR="00113656">
        <w:rPr>
          <w:spacing w:val="16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B</w:t>
      </w:r>
      <w:r w:rsidR="00113656">
        <w:rPr>
          <w:sz w:val="24"/>
          <w:szCs w:val="24"/>
        </w:rPr>
        <w:t>u</w:t>
      </w:r>
      <w:r w:rsidR="00113656">
        <w:rPr>
          <w:spacing w:val="1"/>
          <w:sz w:val="24"/>
          <w:szCs w:val="24"/>
        </w:rPr>
        <w:t>lleti</w:t>
      </w:r>
      <w:r w:rsidR="00113656">
        <w:rPr>
          <w:sz w:val="24"/>
          <w:szCs w:val="24"/>
        </w:rPr>
        <w:t>n of</w:t>
      </w:r>
      <w:r w:rsidR="00113656">
        <w:rPr>
          <w:spacing w:val="6"/>
          <w:sz w:val="24"/>
          <w:szCs w:val="24"/>
        </w:rPr>
        <w:t xml:space="preserve"> </w:t>
      </w:r>
      <w:r w:rsidR="00113656">
        <w:rPr>
          <w:spacing w:val="1"/>
          <w:sz w:val="24"/>
          <w:szCs w:val="24"/>
        </w:rPr>
        <w:t>t</w:t>
      </w:r>
      <w:r w:rsidR="00113656">
        <w:rPr>
          <w:sz w:val="24"/>
          <w:szCs w:val="24"/>
        </w:rPr>
        <w:t>he</w:t>
      </w:r>
      <w:r w:rsidR="00113656">
        <w:rPr>
          <w:spacing w:val="3"/>
          <w:sz w:val="24"/>
          <w:szCs w:val="24"/>
        </w:rPr>
        <w:t xml:space="preserve"> </w:t>
      </w:r>
      <w:r w:rsidR="00113656">
        <w:rPr>
          <w:spacing w:val="-3"/>
          <w:sz w:val="24"/>
          <w:szCs w:val="24"/>
        </w:rPr>
        <w:t>W</w:t>
      </w:r>
      <w:r w:rsidR="00113656">
        <w:rPr>
          <w:sz w:val="24"/>
          <w:szCs w:val="24"/>
        </w:rPr>
        <w:t>or</w:t>
      </w:r>
      <w:r w:rsidR="00113656">
        <w:rPr>
          <w:spacing w:val="1"/>
          <w:sz w:val="24"/>
          <w:szCs w:val="24"/>
        </w:rPr>
        <w:t>l</w:t>
      </w:r>
      <w:r w:rsidR="00113656">
        <w:rPr>
          <w:sz w:val="24"/>
          <w:szCs w:val="24"/>
        </w:rPr>
        <w:t>d</w:t>
      </w:r>
      <w:r w:rsidR="00113656">
        <w:rPr>
          <w:spacing w:val="6"/>
          <w:sz w:val="24"/>
          <w:szCs w:val="24"/>
        </w:rPr>
        <w:t xml:space="preserve"> </w:t>
      </w:r>
      <w:r w:rsidR="00113656">
        <w:rPr>
          <w:spacing w:val="-5"/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ealt</w:t>
      </w:r>
      <w:r w:rsidR="00113656">
        <w:rPr>
          <w:sz w:val="24"/>
          <w:szCs w:val="24"/>
        </w:rPr>
        <w:t>h</w:t>
      </w:r>
      <w:r w:rsidR="00113656">
        <w:rPr>
          <w:spacing w:val="6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O</w:t>
      </w:r>
      <w:r w:rsidR="00113656">
        <w:rPr>
          <w:sz w:val="24"/>
          <w:szCs w:val="24"/>
        </w:rPr>
        <w:t>r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</w:t>
      </w:r>
      <w:r w:rsidR="00113656">
        <w:rPr>
          <w:spacing w:val="1"/>
          <w:sz w:val="24"/>
          <w:szCs w:val="24"/>
        </w:rPr>
        <w:t>i</w:t>
      </w:r>
      <w:r w:rsidR="00113656">
        <w:rPr>
          <w:spacing w:val="-3"/>
          <w:sz w:val="24"/>
          <w:szCs w:val="24"/>
        </w:rPr>
        <w:t>z</w:t>
      </w:r>
      <w:r w:rsidR="00113656">
        <w:rPr>
          <w:spacing w:val="1"/>
          <w:sz w:val="24"/>
          <w:szCs w:val="24"/>
        </w:rPr>
        <w:t>ati</w:t>
      </w:r>
      <w:r w:rsidR="00113656">
        <w:rPr>
          <w:sz w:val="24"/>
          <w:szCs w:val="24"/>
        </w:rPr>
        <w:t>on.</w:t>
      </w:r>
      <w:r w:rsidR="00113656">
        <w:rPr>
          <w:spacing w:val="11"/>
          <w:sz w:val="24"/>
          <w:szCs w:val="24"/>
        </w:rPr>
        <w:t xml:space="preserve"> </w:t>
      </w:r>
      <w:r w:rsidR="00113656">
        <w:rPr>
          <w:color w:val="212121"/>
          <w:sz w:val="24"/>
          <w:szCs w:val="24"/>
        </w:rPr>
        <w:t>86</w:t>
      </w:r>
      <w:r w:rsidR="00113656">
        <w:rPr>
          <w:color w:val="212121"/>
          <w:spacing w:val="-7"/>
          <w:sz w:val="24"/>
          <w:szCs w:val="24"/>
        </w:rPr>
        <w:t>:</w:t>
      </w:r>
      <w:r w:rsidR="00113656">
        <w:rPr>
          <w:color w:val="212121"/>
          <w:sz w:val="24"/>
          <w:szCs w:val="24"/>
        </w:rPr>
        <w:t>408</w:t>
      </w:r>
      <w:r w:rsidR="00113656">
        <w:rPr>
          <w:color w:val="212121"/>
          <w:spacing w:val="-4"/>
          <w:sz w:val="24"/>
          <w:szCs w:val="24"/>
        </w:rPr>
        <w:t>-</w:t>
      </w:r>
      <w:r w:rsidR="00113656">
        <w:rPr>
          <w:color w:val="212121"/>
          <w:sz w:val="24"/>
          <w:szCs w:val="24"/>
        </w:rPr>
        <w:t>41</w:t>
      </w:r>
      <w:r w:rsidR="00113656">
        <w:rPr>
          <w:color w:val="212121"/>
          <w:spacing w:val="4"/>
          <w:sz w:val="24"/>
          <w:szCs w:val="24"/>
        </w:rPr>
        <w:t>6</w:t>
      </w:r>
      <w:r w:rsidR="00113656">
        <w:rPr>
          <w:color w:val="212121"/>
          <w:sz w:val="24"/>
          <w:szCs w:val="24"/>
        </w:rPr>
        <w:t xml:space="preserve">: </w:t>
      </w:r>
      <w:r w:rsidR="00113656">
        <w:rPr>
          <w:i/>
          <w:color w:val="000000"/>
          <w:spacing w:val="1"/>
          <w:sz w:val="24"/>
          <w:szCs w:val="24"/>
        </w:rPr>
        <w:t>E</w:t>
      </w:r>
      <w:r w:rsidR="00113656">
        <w:rPr>
          <w:i/>
          <w:color w:val="000000"/>
          <w:sz w:val="24"/>
          <w:szCs w:val="24"/>
        </w:rPr>
        <w:t>p</w:t>
      </w:r>
      <w:r w:rsidR="00113656">
        <w:rPr>
          <w:i/>
          <w:color w:val="000000"/>
          <w:spacing w:val="1"/>
          <w:sz w:val="24"/>
          <w:szCs w:val="24"/>
        </w:rPr>
        <w:t>i</w:t>
      </w:r>
      <w:r w:rsidR="00113656">
        <w:rPr>
          <w:i/>
          <w:color w:val="000000"/>
          <w:sz w:val="24"/>
          <w:szCs w:val="24"/>
        </w:rPr>
        <w:t>d</w:t>
      </w:r>
      <w:r w:rsidR="00113656">
        <w:rPr>
          <w:i/>
          <w:color w:val="000000"/>
          <w:spacing w:val="1"/>
          <w:sz w:val="24"/>
          <w:szCs w:val="24"/>
        </w:rPr>
        <w:t>e</w:t>
      </w:r>
      <w:r w:rsidR="00113656">
        <w:rPr>
          <w:i/>
          <w:color w:val="000000"/>
          <w:spacing w:val="-1"/>
          <w:sz w:val="24"/>
          <w:szCs w:val="24"/>
        </w:rPr>
        <w:t>m</w:t>
      </w:r>
      <w:r w:rsidR="00113656">
        <w:rPr>
          <w:i/>
          <w:color w:val="000000"/>
          <w:spacing w:val="1"/>
          <w:sz w:val="24"/>
          <w:szCs w:val="24"/>
        </w:rPr>
        <w:t>i</w:t>
      </w:r>
      <w:r w:rsidR="00113656">
        <w:rPr>
          <w:i/>
          <w:color w:val="000000"/>
          <w:sz w:val="24"/>
          <w:szCs w:val="24"/>
        </w:rPr>
        <w:t>o</w:t>
      </w:r>
      <w:r w:rsidR="00113656">
        <w:rPr>
          <w:i/>
          <w:color w:val="000000"/>
          <w:spacing w:val="1"/>
          <w:sz w:val="24"/>
          <w:szCs w:val="24"/>
        </w:rPr>
        <w:t>l</w:t>
      </w:r>
      <w:r w:rsidR="00113656">
        <w:rPr>
          <w:i/>
          <w:color w:val="000000"/>
          <w:sz w:val="24"/>
          <w:szCs w:val="24"/>
        </w:rPr>
        <w:t>ogy</w:t>
      </w:r>
      <w:r w:rsidR="00113656">
        <w:rPr>
          <w:i/>
          <w:color w:val="000000"/>
          <w:spacing w:val="7"/>
          <w:sz w:val="24"/>
          <w:szCs w:val="24"/>
        </w:rPr>
        <w:t xml:space="preserve"> </w:t>
      </w:r>
      <w:r w:rsidR="00113656">
        <w:rPr>
          <w:i/>
          <w:color w:val="000000"/>
          <w:sz w:val="24"/>
          <w:szCs w:val="24"/>
        </w:rPr>
        <w:t>and</w:t>
      </w:r>
      <w:r w:rsidR="00113656">
        <w:rPr>
          <w:i/>
          <w:color w:val="000000"/>
          <w:spacing w:val="2"/>
          <w:sz w:val="24"/>
          <w:szCs w:val="24"/>
        </w:rPr>
        <w:t xml:space="preserve"> </w:t>
      </w:r>
      <w:r w:rsidR="00113656">
        <w:rPr>
          <w:i/>
          <w:color w:val="000000"/>
          <w:spacing w:val="1"/>
          <w:sz w:val="24"/>
          <w:szCs w:val="24"/>
        </w:rPr>
        <w:t>eti</w:t>
      </w:r>
      <w:r w:rsidR="00113656">
        <w:rPr>
          <w:i/>
          <w:color w:val="000000"/>
          <w:spacing w:val="-4"/>
          <w:sz w:val="24"/>
          <w:szCs w:val="24"/>
        </w:rPr>
        <w:t>o</w:t>
      </w:r>
      <w:r w:rsidR="00113656">
        <w:rPr>
          <w:i/>
          <w:color w:val="000000"/>
          <w:spacing w:val="1"/>
          <w:sz w:val="24"/>
          <w:szCs w:val="24"/>
        </w:rPr>
        <w:t>l</w:t>
      </w:r>
      <w:r w:rsidR="00113656">
        <w:rPr>
          <w:i/>
          <w:color w:val="000000"/>
          <w:sz w:val="24"/>
          <w:szCs w:val="24"/>
        </w:rPr>
        <w:t>ogy of</w:t>
      </w:r>
      <w:r w:rsidR="00113656">
        <w:rPr>
          <w:i/>
          <w:color w:val="000000"/>
          <w:spacing w:val="1"/>
          <w:sz w:val="24"/>
          <w:szCs w:val="24"/>
        </w:rPr>
        <w:t xml:space="preserve"> c</w:t>
      </w:r>
      <w:r w:rsidR="00113656">
        <w:rPr>
          <w:i/>
          <w:color w:val="000000"/>
          <w:sz w:val="24"/>
          <w:szCs w:val="24"/>
        </w:rPr>
        <w:t>h</w:t>
      </w:r>
      <w:r w:rsidR="00113656">
        <w:rPr>
          <w:i/>
          <w:color w:val="000000"/>
          <w:spacing w:val="1"/>
          <w:sz w:val="24"/>
          <w:szCs w:val="24"/>
        </w:rPr>
        <w:t>il</w:t>
      </w:r>
      <w:r w:rsidR="00113656">
        <w:rPr>
          <w:i/>
          <w:color w:val="000000"/>
          <w:sz w:val="24"/>
          <w:szCs w:val="24"/>
        </w:rPr>
        <w:t>dhood p</w:t>
      </w:r>
      <w:r w:rsidR="00113656">
        <w:rPr>
          <w:i/>
          <w:color w:val="000000"/>
          <w:spacing w:val="-4"/>
          <w:sz w:val="24"/>
          <w:szCs w:val="24"/>
        </w:rPr>
        <w:t>n</w:t>
      </w:r>
      <w:r w:rsidR="00113656">
        <w:rPr>
          <w:i/>
          <w:color w:val="000000"/>
          <w:spacing w:val="1"/>
          <w:sz w:val="24"/>
          <w:szCs w:val="24"/>
        </w:rPr>
        <w:t>e</w:t>
      </w:r>
      <w:r w:rsidR="00113656">
        <w:rPr>
          <w:i/>
          <w:color w:val="000000"/>
          <w:sz w:val="24"/>
          <w:szCs w:val="24"/>
        </w:rPr>
        <w:t>u</w:t>
      </w:r>
      <w:r w:rsidR="00113656">
        <w:rPr>
          <w:i/>
          <w:color w:val="000000"/>
          <w:spacing w:val="-1"/>
          <w:sz w:val="24"/>
          <w:szCs w:val="24"/>
        </w:rPr>
        <w:t>m</w:t>
      </w:r>
      <w:r w:rsidR="00113656">
        <w:rPr>
          <w:i/>
          <w:color w:val="000000"/>
          <w:sz w:val="24"/>
          <w:szCs w:val="24"/>
        </w:rPr>
        <w:t>on</w:t>
      </w:r>
      <w:r w:rsidR="00113656">
        <w:rPr>
          <w:i/>
          <w:color w:val="000000"/>
          <w:spacing w:val="1"/>
          <w:sz w:val="24"/>
          <w:szCs w:val="24"/>
        </w:rPr>
        <w:t>i</w:t>
      </w:r>
      <w:r w:rsidR="00113656">
        <w:rPr>
          <w:i/>
          <w:color w:val="000000"/>
          <w:spacing w:val="2"/>
          <w:sz w:val="24"/>
          <w:szCs w:val="24"/>
        </w:rPr>
        <w:t>a</w:t>
      </w:r>
      <w:hyperlink r:id="rId23">
        <w:r w:rsidR="00113656">
          <w:rPr>
            <w:color w:val="000000"/>
            <w:sz w:val="24"/>
            <w:szCs w:val="24"/>
          </w:rPr>
          <w:t>. h</w:t>
        </w:r>
        <w:r w:rsidR="00113656">
          <w:rPr>
            <w:color w:val="000000"/>
            <w:spacing w:val="1"/>
            <w:sz w:val="24"/>
            <w:szCs w:val="24"/>
          </w:rPr>
          <w:t>tt</w:t>
        </w:r>
        <w:r w:rsidR="00113656">
          <w:rPr>
            <w:color w:val="000000"/>
            <w:sz w:val="24"/>
            <w:szCs w:val="24"/>
          </w:rPr>
          <w:t>p</w:t>
        </w:r>
        <w:r w:rsidR="00113656">
          <w:rPr>
            <w:color w:val="000000"/>
            <w:spacing w:val="-7"/>
            <w:sz w:val="24"/>
            <w:szCs w:val="24"/>
          </w:rPr>
          <w:t>:</w:t>
        </w:r>
        <w:r w:rsidR="00113656">
          <w:rPr>
            <w:color w:val="000000"/>
            <w:spacing w:val="1"/>
            <w:sz w:val="24"/>
            <w:szCs w:val="24"/>
          </w:rPr>
          <w:t>/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pacing w:val="-1"/>
            <w:sz w:val="24"/>
            <w:szCs w:val="24"/>
          </w:rPr>
          <w:t>w</w:t>
        </w:r>
        <w:r w:rsidR="00113656">
          <w:rPr>
            <w:color w:val="000000"/>
            <w:spacing w:val="2"/>
            <w:sz w:val="24"/>
            <w:szCs w:val="24"/>
          </w:rPr>
          <w:t>w</w:t>
        </w:r>
        <w:r w:rsidR="00113656">
          <w:rPr>
            <w:color w:val="000000"/>
            <w:spacing w:val="-1"/>
            <w:sz w:val="24"/>
            <w:szCs w:val="24"/>
          </w:rPr>
          <w:t>w</w:t>
        </w:r>
        <w:r w:rsidR="00113656">
          <w:rPr>
            <w:color w:val="000000"/>
            <w:sz w:val="24"/>
            <w:szCs w:val="24"/>
          </w:rPr>
          <w:t>.n</w:t>
        </w:r>
        <w:r w:rsidR="00113656">
          <w:rPr>
            <w:color w:val="000000"/>
            <w:spacing w:val="1"/>
            <w:sz w:val="24"/>
            <w:szCs w:val="24"/>
          </w:rPr>
          <w:t>c</w:t>
        </w:r>
        <w:r w:rsidR="00113656">
          <w:rPr>
            <w:color w:val="000000"/>
            <w:sz w:val="24"/>
            <w:szCs w:val="24"/>
          </w:rPr>
          <w:t>b</w:t>
        </w:r>
        <w:r w:rsidR="00113656">
          <w:rPr>
            <w:color w:val="000000"/>
            <w:spacing w:val="1"/>
            <w:sz w:val="24"/>
            <w:szCs w:val="24"/>
          </w:rPr>
          <w:t>i</w:t>
        </w:r>
        <w:r w:rsidR="00113656">
          <w:rPr>
            <w:color w:val="000000"/>
            <w:sz w:val="24"/>
            <w:szCs w:val="24"/>
          </w:rPr>
          <w:t>.n</w:t>
        </w:r>
        <w:r w:rsidR="00113656">
          <w:rPr>
            <w:color w:val="000000"/>
            <w:spacing w:val="1"/>
            <w:sz w:val="24"/>
            <w:szCs w:val="24"/>
          </w:rPr>
          <w:t>lm</w:t>
        </w:r>
        <w:r w:rsidR="00113656">
          <w:rPr>
            <w:color w:val="000000"/>
            <w:sz w:val="24"/>
            <w:szCs w:val="24"/>
          </w:rPr>
          <w:t>.n</w:t>
        </w:r>
        <w:r w:rsidR="00113656">
          <w:rPr>
            <w:color w:val="000000"/>
            <w:spacing w:val="1"/>
            <w:sz w:val="24"/>
            <w:szCs w:val="24"/>
          </w:rPr>
          <w:t>i</w:t>
        </w:r>
        <w:r w:rsidR="00113656">
          <w:rPr>
            <w:color w:val="000000"/>
            <w:sz w:val="24"/>
            <w:szCs w:val="24"/>
          </w:rPr>
          <w:t>h.</w:t>
        </w:r>
        <w:r w:rsidR="00113656">
          <w:rPr>
            <w:color w:val="000000"/>
            <w:spacing w:val="-4"/>
            <w:sz w:val="24"/>
            <w:szCs w:val="24"/>
          </w:rPr>
          <w:t>g</w:t>
        </w:r>
        <w:r w:rsidR="00113656">
          <w:rPr>
            <w:color w:val="000000"/>
            <w:sz w:val="24"/>
            <w:szCs w:val="24"/>
          </w:rPr>
          <w:t>ov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z w:val="24"/>
            <w:szCs w:val="24"/>
          </w:rPr>
          <w:t>pub</w:t>
        </w:r>
        <w:r w:rsidR="00113656">
          <w:rPr>
            <w:color w:val="000000"/>
            <w:spacing w:val="1"/>
            <w:sz w:val="24"/>
            <w:szCs w:val="24"/>
          </w:rPr>
          <w:t>me</w:t>
        </w:r>
        <w:r w:rsidR="00113656">
          <w:rPr>
            <w:color w:val="000000"/>
            <w:sz w:val="24"/>
            <w:szCs w:val="24"/>
          </w:rPr>
          <w:t>d</w:t>
        </w:r>
        <w:r w:rsidR="00113656">
          <w:rPr>
            <w:color w:val="000000"/>
            <w:spacing w:val="-3"/>
            <w:sz w:val="24"/>
            <w:szCs w:val="24"/>
          </w:rPr>
          <w:t>/</w:t>
        </w:r>
        <w:r w:rsidR="00113656">
          <w:rPr>
            <w:color w:val="000000"/>
            <w:sz w:val="24"/>
            <w:szCs w:val="24"/>
          </w:rPr>
          <w:t>18545744.</w:t>
        </w:r>
      </w:hyperlink>
    </w:p>
    <w:p w:rsidR="007E6E00" w:rsidRDefault="00113656">
      <w:pPr>
        <w:spacing w:line="260" w:lineRule="exact"/>
        <w:ind w:left="589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li</w:t>
      </w:r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., 2011.</w:t>
      </w:r>
      <w:r>
        <w:rPr>
          <w:spacing w:val="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U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uk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ha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an Ibu dan </w:t>
      </w:r>
      <w:r>
        <w:rPr>
          <w:i/>
          <w:spacing w:val="1"/>
          <w:sz w:val="24"/>
          <w:szCs w:val="24"/>
        </w:rPr>
        <w:t>A</w:t>
      </w:r>
      <w:r>
        <w:rPr>
          <w:i/>
          <w:sz w:val="24"/>
          <w:szCs w:val="24"/>
        </w:rPr>
        <w:t>na</w:t>
      </w:r>
      <w:r>
        <w:rPr>
          <w:i/>
          <w:spacing w:val="4"/>
          <w:sz w:val="24"/>
          <w:szCs w:val="24"/>
        </w:rPr>
        <w:t>k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ha</w:t>
      </w:r>
    </w:p>
    <w:p w:rsidR="007E6E00" w:rsidRDefault="00113656">
      <w:pPr>
        <w:ind w:left="1297" w:right="6804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I</w:t>
      </w:r>
      <w:r>
        <w:rPr>
          <w:spacing w:val="1"/>
          <w:sz w:val="24"/>
          <w:szCs w:val="24"/>
        </w:rPr>
        <w:t>lm</w:t>
      </w:r>
      <w:r>
        <w:rPr>
          <w:sz w:val="24"/>
          <w:szCs w:val="24"/>
        </w:rPr>
        <w:t>u.</w:t>
      </w:r>
    </w:p>
    <w:p w:rsidR="007E6E00" w:rsidRDefault="00113656">
      <w:pPr>
        <w:ind w:left="1297" w:right="78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4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.,</w:t>
      </w:r>
      <w:r>
        <w:rPr>
          <w:spacing w:val="4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kri</w:t>
      </w:r>
      <w:r>
        <w:rPr>
          <w:spacing w:val="4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.,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r</w:t>
      </w:r>
      <w:r>
        <w:rPr>
          <w:spacing w:val="4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>,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200</w:t>
      </w:r>
      <w:r>
        <w:rPr>
          <w:spacing w:val="4"/>
          <w:sz w:val="24"/>
          <w:szCs w:val="24"/>
        </w:rPr>
        <w:t>1</w:t>
      </w:r>
      <w:r>
        <w:rPr>
          <w:i/>
          <w:sz w:val="24"/>
          <w:szCs w:val="24"/>
        </w:rPr>
        <w:t>.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n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an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4"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us</w:t>
      </w:r>
      <w:r>
        <w:rPr>
          <w:i/>
          <w:spacing w:val="4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.</w:t>
      </w:r>
      <w:r>
        <w:rPr>
          <w:i/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C.</w:t>
      </w:r>
    </w:p>
    <w:p w:rsidR="007E6E00" w:rsidRDefault="00113656">
      <w:pPr>
        <w:ind w:left="589"/>
        <w:rPr>
          <w:sz w:val="24"/>
          <w:szCs w:val="24"/>
        </w:rPr>
      </w:pP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,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Ch.,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2006.</w:t>
      </w:r>
      <w:r>
        <w:rPr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>Ma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anan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a</w:t>
      </w:r>
      <w:r>
        <w:rPr>
          <w:i/>
          <w:spacing w:val="-3"/>
          <w:sz w:val="24"/>
          <w:szCs w:val="24"/>
        </w:rPr>
        <w:t>l</w:t>
      </w:r>
      <w:r>
        <w:rPr>
          <w:i/>
          <w:sz w:val="24"/>
          <w:szCs w:val="24"/>
        </w:rPr>
        <w:t>am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Pe</w:t>
      </w:r>
      <w:r>
        <w:rPr>
          <w:i/>
          <w:spacing w:val="-1"/>
          <w:sz w:val="24"/>
          <w:szCs w:val="24"/>
        </w:rPr>
        <w:t>rs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ek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f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A</w:t>
      </w:r>
      <w:r>
        <w:rPr>
          <w:i/>
          <w:sz w:val="24"/>
          <w:szCs w:val="24"/>
        </w:rPr>
        <w:t>l</w:t>
      </w:r>
      <w:r>
        <w:rPr>
          <w:i/>
          <w:spacing w:val="3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Q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an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>dan</w:t>
      </w:r>
      <w:r>
        <w:rPr>
          <w:i/>
          <w:spacing w:val="28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u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pacing w:val="4"/>
          <w:sz w:val="24"/>
          <w:szCs w:val="24"/>
        </w:rPr>
        <w:t>i</w:t>
      </w:r>
      <w:r>
        <w:rPr>
          <w:sz w:val="24"/>
          <w:szCs w:val="24"/>
        </w:rPr>
        <w:t>.</w:t>
      </w:r>
    </w:p>
    <w:p w:rsidR="007E6E00" w:rsidRDefault="00113656">
      <w:pPr>
        <w:ind w:left="1297" w:right="4083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dok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I :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.</w:t>
      </w:r>
    </w:p>
    <w:p w:rsidR="007E6E00" w:rsidRDefault="00113656">
      <w:pPr>
        <w:ind w:left="1297" w:right="78" w:hanging="70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.,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., 2005.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ubu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tila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2"/>
          <w:sz w:val="24"/>
          <w:szCs w:val="24"/>
        </w:rPr>
        <w:t>a</w:t>
      </w:r>
      <w:r>
        <w:rPr>
          <w:sz w:val="24"/>
          <w:szCs w:val="24"/>
        </w:rPr>
        <w:t xml:space="preserve">n,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elem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tat</w:t>
      </w:r>
      <w:r>
        <w:rPr>
          <w:sz w:val="24"/>
          <w:szCs w:val="24"/>
        </w:rPr>
        <w:t>us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kut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SP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1"/>
          <w:sz w:val="24"/>
          <w:szCs w:val="24"/>
        </w:rPr>
        <w:t>1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 xml:space="preserve">5 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hun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o,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. 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nal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L</w:t>
      </w:r>
      <w:r>
        <w:rPr>
          <w:i/>
          <w:spacing w:val="-3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bang </w:t>
      </w:r>
      <w:r>
        <w:rPr>
          <w:i/>
          <w:spacing w:val="-1"/>
          <w:sz w:val="24"/>
          <w:szCs w:val="24"/>
        </w:rPr>
        <w:t>U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3"/>
          <w:sz w:val="24"/>
          <w:szCs w:val="24"/>
        </w:rPr>
        <w:t>v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rs</w:t>
      </w:r>
      <w:r>
        <w:rPr>
          <w:i/>
          <w:spacing w:val="1"/>
          <w:sz w:val="24"/>
          <w:szCs w:val="24"/>
        </w:rPr>
        <w:t>it</w:t>
      </w:r>
      <w:r>
        <w:rPr>
          <w:i/>
          <w:sz w:val="24"/>
          <w:szCs w:val="24"/>
        </w:rPr>
        <w:t>as Muha</w:t>
      </w:r>
      <w:r>
        <w:rPr>
          <w:i/>
          <w:spacing w:val="-1"/>
          <w:sz w:val="24"/>
          <w:szCs w:val="24"/>
        </w:rPr>
        <w:t>mm</w:t>
      </w:r>
      <w:r>
        <w:rPr>
          <w:i/>
          <w:sz w:val="24"/>
          <w:szCs w:val="24"/>
        </w:rPr>
        <w:t>ad</w:t>
      </w:r>
      <w:r>
        <w:rPr>
          <w:i/>
          <w:spacing w:val="1"/>
          <w:sz w:val="24"/>
          <w:szCs w:val="24"/>
        </w:rPr>
        <w:t>iy</w:t>
      </w:r>
      <w:r>
        <w:rPr>
          <w:i/>
          <w:sz w:val="24"/>
          <w:szCs w:val="24"/>
        </w:rPr>
        <w:t>ah S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ang.</w:t>
      </w:r>
      <w:r>
        <w:rPr>
          <w:i/>
          <w:spacing w:val="2"/>
          <w:sz w:val="24"/>
          <w:szCs w:val="24"/>
        </w:rPr>
        <w:t xml:space="preserve"> </w:t>
      </w:r>
      <w:hyperlink r:id="rId24">
        <w:r>
          <w:rPr>
            <w:sz w:val="24"/>
            <w:szCs w:val="24"/>
          </w:rPr>
          <w:t>h</w:t>
        </w:r>
        <w:r>
          <w:rPr>
            <w:spacing w:val="1"/>
            <w:sz w:val="24"/>
            <w:szCs w:val="24"/>
          </w:rPr>
          <w:t>tt</w:t>
        </w:r>
        <w:r>
          <w:rPr>
            <w:sz w:val="24"/>
            <w:szCs w:val="24"/>
          </w:rPr>
          <w:t>p</w:t>
        </w:r>
        <w:r>
          <w:rPr>
            <w:spacing w:val="-3"/>
            <w:sz w:val="24"/>
            <w:szCs w:val="24"/>
          </w:rPr>
          <w:t>:</w:t>
        </w:r>
        <w:r>
          <w:rPr>
            <w:spacing w:val="1"/>
            <w:sz w:val="24"/>
            <w:szCs w:val="24"/>
          </w:rPr>
          <w:t>/</w:t>
        </w:r>
        <w:r>
          <w:rPr>
            <w:spacing w:val="-3"/>
            <w:sz w:val="24"/>
            <w:szCs w:val="24"/>
          </w:rPr>
          <w:t>/</w:t>
        </w:r>
        <w:r>
          <w:rPr>
            <w:spacing w:val="2"/>
            <w:sz w:val="24"/>
            <w:szCs w:val="24"/>
          </w:rPr>
          <w:t>J</w:t>
        </w:r>
        <w:r>
          <w:rPr>
            <w:sz w:val="24"/>
            <w:szCs w:val="24"/>
          </w:rPr>
          <w:t>urn</w:t>
        </w:r>
        <w:r>
          <w:rPr>
            <w:spacing w:val="1"/>
            <w:sz w:val="24"/>
            <w:szCs w:val="24"/>
          </w:rPr>
          <w:t>al</w:t>
        </w:r>
        <w:r>
          <w:rPr>
            <w:sz w:val="24"/>
            <w:szCs w:val="24"/>
          </w:rPr>
          <w:t>.</w:t>
        </w:r>
        <w:r>
          <w:rPr>
            <w:spacing w:val="-4"/>
            <w:sz w:val="24"/>
            <w:szCs w:val="24"/>
          </w:rPr>
          <w:t>u</w:t>
        </w:r>
        <w:r>
          <w:rPr>
            <w:sz w:val="24"/>
            <w:szCs w:val="24"/>
          </w:rPr>
          <w:t>n</w:t>
        </w:r>
        <w:r>
          <w:rPr>
            <w:spacing w:val="1"/>
            <w:sz w:val="24"/>
            <w:szCs w:val="24"/>
          </w:rPr>
          <w:t>im</w:t>
        </w:r>
        <w:r>
          <w:rPr>
            <w:sz w:val="24"/>
            <w:szCs w:val="24"/>
          </w:rPr>
          <w:t>u</w:t>
        </w:r>
        <w:r>
          <w:rPr>
            <w:spacing w:val="-1"/>
            <w:sz w:val="24"/>
            <w:szCs w:val="24"/>
          </w:rPr>
          <w:t>s</w:t>
        </w:r>
        <w:r>
          <w:rPr>
            <w:sz w:val="24"/>
            <w:szCs w:val="24"/>
          </w:rPr>
          <w:t>.</w:t>
        </w:r>
        <w:r>
          <w:rPr>
            <w:spacing w:val="1"/>
            <w:sz w:val="24"/>
            <w:szCs w:val="24"/>
          </w:rPr>
          <w:t>ac</w:t>
        </w:r>
        <w:r>
          <w:rPr>
            <w:sz w:val="24"/>
            <w:szCs w:val="24"/>
          </w:rPr>
          <w:t>.</w:t>
        </w:r>
        <w:r>
          <w:rPr>
            <w:spacing w:val="1"/>
            <w:sz w:val="24"/>
            <w:szCs w:val="24"/>
          </w:rPr>
          <w:t>i</w:t>
        </w:r>
        <w:r>
          <w:rPr>
            <w:sz w:val="24"/>
            <w:szCs w:val="24"/>
          </w:rPr>
          <w:t>d.</w:t>
        </w:r>
      </w:hyperlink>
    </w:p>
    <w:p w:rsidR="007E6E00" w:rsidRDefault="007E6E00">
      <w:pPr>
        <w:ind w:left="589"/>
        <w:rPr>
          <w:sz w:val="24"/>
          <w:szCs w:val="24"/>
        </w:rPr>
      </w:pPr>
      <w:hyperlink r:id="rId25">
        <w:r w:rsidR="00113656">
          <w:rPr>
            <w:spacing w:val="-3"/>
            <w:sz w:val="24"/>
            <w:szCs w:val="24"/>
          </w:rPr>
          <w:t>W</w:t>
        </w:r>
        <w:r w:rsidR="00113656">
          <w:rPr>
            <w:sz w:val="24"/>
            <w:szCs w:val="24"/>
          </w:rPr>
          <w:t>.</w:t>
        </w:r>
        <w:r w:rsidR="00113656">
          <w:rPr>
            <w:spacing w:val="56"/>
            <w:sz w:val="24"/>
            <w:szCs w:val="24"/>
          </w:rPr>
          <w:t xml:space="preserve"> </w:t>
        </w:r>
        <w:r w:rsidR="00113656">
          <w:rPr>
            <w:spacing w:val="-6"/>
            <w:sz w:val="24"/>
            <w:szCs w:val="24"/>
          </w:rPr>
          <w:t>F</w:t>
        </w:r>
        <w:r w:rsidR="00113656">
          <w:rPr>
            <w:sz w:val="24"/>
            <w:szCs w:val="24"/>
          </w:rPr>
          <w:t>o</w:t>
        </w:r>
        <w:r w:rsidR="00113656">
          <w:rPr>
            <w:spacing w:val="4"/>
            <w:sz w:val="24"/>
            <w:szCs w:val="24"/>
          </w:rPr>
          <w:t>n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pacing w:val="1"/>
            <w:sz w:val="24"/>
            <w:szCs w:val="24"/>
          </w:rPr>
          <w:t>ec</w:t>
        </w:r>
        <w:r w:rsidR="00113656">
          <w:rPr>
            <w:spacing w:val="2"/>
            <w:sz w:val="24"/>
            <w:szCs w:val="24"/>
          </w:rPr>
          <w:t>a</w:t>
        </w:r>
        <w:r w:rsidR="00113656">
          <w:rPr>
            <w:sz w:val="24"/>
            <w:szCs w:val="24"/>
          </w:rPr>
          <w:t>,</w:t>
        </w:r>
      </w:hyperlink>
      <w:r w:rsidR="00113656">
        <w:rPr>
          <w:sz w:val="24"/>
          <w:szCs w:val="24"/>
        </w:rPr>
        <w:t xml:space="preserve"> </w:t>
      </w:r>
      <w:hyperlink r:id="rId26">
        <w:r w:rsidR="00113656">
          <w:rPr>
            <w:spacing w:val="-4"/>
            <w:sz w:val="24"/>
            <w:szCs w:val="24"/>
          </w:rPr>
          <w:t>B</w:t>
        </w:r>
        <w:r w:rsidR="00113656">
          <w:rPr>
            <w:sz w:val="24"/>
            <w:szCs w:val="24"/>
          </w:rPr>
          <w:t>.</w:t>
        </w:r>
        <w:r w:rsidR="00113656">
          <w:rPr>
            <w:spacing w:val="52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 xml:space="preserve">R.  </w:t>
        </w:r>
        <w:r w:rsidR="00113656">
          <w:rPr>
            <w:spacing w:val="-5"/>
            <w:sz w:val="24"/>
            <w:szCs w:val="24"/>
          </w:rPr>
          <w:t>K</w:t>
        </w:r>
        <w:r w:rsidR="00113656">
          <w:rPr>
            <w:spacing w:val="1"/>
            <w:sz w:val="24"/>
            <w:szCs w:val="24"/>
          </w:rPr>
          <w:t>i</w:t>
        </w:r>
        <w:r w:rsidR="00113656">
          <w:rPr>
            <w:sz w:val="24"/>
            <w:szCs w:val="24"/>
          </w:rPr>
          <w:t>rk</w:t>
        </w:r>
        <w:r w:rsidR="00113656">
          <w:rPr>
            <w:spacing w:val="-1"/>
            <w:sz w:val="24"/>
            <w:szCs w:val="24"/>
          </w:rPr>
          <w:t>w</w:t>
        </w:r>
      </w:hyperlink>
      <w:hyperlink r:id="rId27">
        <w:r w:rsidR="00113656">
          <w:rPr>
            <w:sz w:val="24"/>
            <w:szCs w:val="24"/>
          </w:rPr>
          <w:t>ood, C.</w:t>
        </w:r>
        <w:r w:rsidR="00113656">
          <w:rPr>
            <w:spacing w:val="57"/>
            <w:sz w:val="24"/>
            <w:szCs w:val="24"/>
          </w:rPr>
          <w:t xml:space="preserve"> </w:t>
        </w:r>
        <w:r w:rsidR="00113656">
          <w:rPr>
            <w:spacing w:val="-1"/>
            <w:sz w:val="24"/>
            <w:szCs w:val="24"/>
          </w:rPr>
          <w:t>G</w:t>
        </w:r>
        <w:r w:rsidR="00113656">
          <w:rPr>
            <w:sz w:val="24"/>
            <w:szCs w:val="24"/>
          </w:rPr>
          <w:t>.</w:t>
        </w:r>
        <w:r w:rsidR="00113656">
          <w:rPr>
            <w:spacing w:val="56"/>
            <w:sz w:val="24"/>
            <w:szCs w:val="24"/>
          </w:rPr>
          <w:t xml:space="preserve"> </w:t>
        </w:r>
        <w:r w:rsidR="00113656">
          <w:rPr>
            <w:spacing w:val="-1"/>
            <w:sz w:val="24"/>
            <w:szCs w:val="24"/>
          </w:rPr>
          <w:t>V</w:t>
        </w:r>
        <w:r w:rsidR="00113656">
          <w:rPr>
            <w:spacing w:val="1"/>
            <w:sz w:val="24"/>
            <w:szCs w:val="24"/>
          </w:rPr>
          <w:t>ict</w:t>
        </w:r>
        <w:r w:rsidR="00113656">
          <w:rPr>
            <w:sz w:val="24"/>
            <w:szCs w:val="24"/>
          </w:rPr>
          <w:t>or</w:t>
        </w:r>
        <w:r w:rsidR="00113656">
          <w:rPr>
            <w:spacing w:val="2"/>
            <w:sz w:val="24"/>
            <w:szCs w:val="24"/>
          </w:rPr>
          <w:t>a</w:t>
        </w:r>
        <w:r w:rsidR="00113656">
          <w:rPr>
            <w:sz w:val="24"/>
            <w:szCs w:val="24"/>
          </w:rPr>
          <w:t>,</w:t>
        </w:r>
      </w:hyperlink>
      <w:r w:rsidR="00113656">
        <w:rPr>
          <w:sz w:val="24"/>
          <w:szCs w:val="24"/>
        </w:rPr>
        <w:t xml:space="preserve"> </w:t>
      </w:r>
      <w:hyperlink r:id="rId28"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>.</w:t>
        </w:r>
        <w:r w:rsidR="00113656">
          <w:rPr>
            <w:spacing w:val="52"/>
            <w:sz w:val="24"/>
            <w:szCs w:val="24"/>
          </w:rPr>
          <w:t xml:space="preserve"> </w:t>
        </w:r>
        <w:r w:rsidR="00113656">
          <w:rPr>
            <w:sz w:val="24"/>
            <w:szCs w:val="24"/>
          </w:rPr>
          <w:t>R.</w:t>
        </w:r>
        <w:r w:rsidR="00113656">
          <w:rPr>
            <w:spacing w:val="57"/>
            <w:sz w:val="24"/>
            <w:szCs w:val="24"/>
          </w:rPr>
          <w:t xml:space="preserve"> </w:t>
        </w:r>
        <w:r w:rsidR="00113656">
          <w:rPr>
            <w:spacing w:val="-6"/>
            <w:sz w:val="24"/>
            <w:szCs w:val="24"/>
          </w:rPr>
          <w:t>F</w:t>
        </w:r>
        <w:r w:rsidR="00113656">
          <w:rPr>
            <w:sz w:val="24"/>
            <w:szCs w:val="24"/>
          </w:rPr>
          <w:t>u</w:t>
        </w:r>
        <w:r w:rsidR="00113656">
          <w:rPr>
            <w:spacing w:val="1"/>
            <w:sz w:val="24"/>
            <w:szCs w:val="24"/>
          </w:rPr>
          <w:t>c</w:t>
        </w:r>
        <w:r w:rsidR="00113656">
          <w:rPr>
            <w:sz w:val="24"/>
            <w:szCs w:val="24"/>
          </w:rPr>
          <w:t>h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 xml:space="preserve">, </w:t>
        </w:r>
      </w:hyperlink>
      <w:hyperlink r:id="rId29">
        <w:r w:rsidR="00113656">
          <w:rPr>
            <w:spacing w:val="3"/>
            <w:sz w:val="24"/>
            <w:szCs w:val="24"/>
          </w:rPr>
          <w:t>J</w:t>
        </w:r>
        <w:r w:rsidR="00113656">
          <w:rPr>
            <w:sz w:val="24"/>
            <w:szCs w:val="24"/>
          </w:rPr>
          <w:t>.</w:t>
        </w:r>
        <w:r w:rsidR="00113656">
          <w:rPr>
            <w:spacing w:val="56"/>
            <w:sz w:val="24"/>
            <w:szCs w:val="24"/>
          </w:rPr>
          <w:t xml:space="preserve"> </w:t>
        </w:r>
        <w:r w:rsidR="00113656">
          <w:rPr>
            <w:spacing w:val="-5"/>
            <w:sz w:val="24"/>
            <w:szCs w:val="24"/>
          </w:rPr>
          <w:t>A</w:t>
        </w:r>
        <w:r w:rsidR="00113656">
          <w:rPr>
            <w:sz w:val="24"/>
            <w:szCs w:val="24"/>
          </w:rPr>
          <w:t xml:space="preserve">.  </w:t>
        </w:r>
        <w:r w:rsidR="00113656">
          <w:rPr>
            <w:spacing w:val="-9"/>
            <w:sz w:val="24"/>
            <w:szCs w:val="24"/>
          </w:rPr>
          <w:t>F</w:t>
        </w:r>
        <w:r w:rsidR="00113656">
          <w:rPr>
            <w:spacing w:val="1"/>
            <w:sz w:val="24"/>
            <w:szCs w:val="24"/>
          </w:rPr>
          <w:t>l</w:t>
        </w:r>
        <w:r w:rsidR="00113656">
          <w:rPr>
            <w:sz w:val="24"/>
            <w:szCs w:val="24"/>
          </w:rPr>
          <w:t>or</w:t>
        </w:r>
        <w:r w:rsidR="00113656">
          <w:rPr>
            <w:spacing w:val="1"/>
            <w:sz w:val="24"/>
            <w:szCs w:val="24"/>
          </w:rPr>
          <w:t>e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z w:val="24"/>
            <w:szCs w:val="24"/>
          </w:rPr>
          <w:t>,</w:t>
        </w:r>
        <w:r w:rsidR="00113656">
          <w:rPr>
            <w:spacing w:val="56"/>
            <w:sz w:val="24"/>
            <w:szCs w:val="24"/>
          </w:rPr>
          <w:t xml:space="preserve"> </w:t>
        </w:r>
        <w:r w:rsidR="00113656">
          <w:rPr>
            <w:spacing w:val="1"/>
            <w:sz w:val="24"/>
            <w:szCs w:val="24"/>
          </w:rPr>
          <w:t>a</w:t>
        </w:r>
      </w:hyperlink>
      <w:hyperlink r:id="rId30">
        <w:r w:rsidR="00113656">
          <w:rPr>
            <w:sz w:val="24"/>
            <w:szCs w:val="24"/>
          </w:rPr>
          <w:t>nd C.</w:t>
        </w:r>
      </w:hyperlink>
    </w:p>
    <w:p w:rsidR="007E6E00" w:rsidRDefault="007E6E00">
      <w:pPr>
        <w:ind w:left="1297" w:right="87"/>
        <w:rPr>
          <w:sz w:val="24"/>
          <w:szCs w:val="24"/>
        </w:rPr>
      </w:pPr>
      <w:hyperlink r:id="rId31">
        <w:r w:rsidR="00113656">
          <w:rPr>
            <w:spacing w:val="-1"/>
            <w:sz w:val="24"/>
            <w:szCs w:val="24"/>
          </w:rPr>
          <w:t>M</w:t>
        </w:r>
        <w:r w:rsidR="00113656">
          <w:rPr>
            <w:spacing w:val="1"/>
            <w:sz w:val="24"/>
            <w:szCs w:val="24"/>
          </w:rPr>
          <w:t>i</w:t>
        </w:r>
        <w:r w:rsidR="00113656">
          <w:rPr>
            <w:spacing w:val="-1"/>
            <w:sz w:val="24"/>
            <w:szCs w:val="24"/>
          </w:rPr>
          <w:t>s</w:t>
        </w:r>
        <w:r w:rsidR="00113656">
          <w:rPr>
            <w:spacing w:val="1"/>
            <w:sz w:val="24"/>
            <w:szCs w:val="24"/>
          </w:rPr>
          <w:t>a</w:t>
        </w:r>
        <w:r w:rsidR="00113656">
          <w:rPr>
            <w:spacing w:val="-4"/>
            <w:sz w:val="24"/>
            <w:szCs w:val="24"/>
          </w:rPr>
          <w:t>g</w:t>
        </w:r>
        <w:r w:rsidR="00113656">
          <w:rPr>
            <w:spacing w:val="1"/>
            <w:sz w:val="24"/>
            <w:szCs w:val="24"/>
          </w:rPr>
          <w:t>o</w:t>
        </w:r>
        <w:r w:rsidR="00113656">
          <w:rPr>
            <w:sz w:val="24"/>
            <w:szCs w:val="24"/>
          </w:rPr>
          <w:t>.,</w:t>
        </w:r>
      </w:hyperlink>
      <w:r w:rsidR="00113656">
        <w:rPr>
          <w:spacing w:val="44"/>
          <w:sz w:val="24"/>
          <w:szCs w:val="24"/>
        </w:rPr>
        <w:t xml:space="preserve"> </w:t>
      </w:r>
      <w:r w:rsidR="00113656">
        <w:rPr>
          <w:sz w:val="24"/>
          <w:szCs w:val="24"/>
        </w:rPr>
        <w:t>1996.</w:t>
      </w:r>
      <w:r w:rsidR="00113656">
        <w:rPr>
          <w:spacing w:val="45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Ri</w:t>
      </w:r>
      <w:r w:rsidR="00113656">
        <w:rPr>
          <w:i/>
          <w:spacing w:val="-1"/>
          <w:sz w:val="24"/>
          <w:szCs w:val="24"/>
        </w:rPr>
        <w:t>s</w:t>
      </w:r>
      <w:r w:rsidR="00113656">
        <w:rPr>
          <w:i/>
          <w:sz w:val="24"/>
          <w:szCs w:val="24"/>
        </w:rPr>
        <w:t>k</w:t>
      </w:r>
      <w:r w:rsidR="00113656">
        <w:rPr>
          <w:i/>
          <w:spacing w:val="45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f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1"/>
          <w:sz w:val="24"/>
          <w:szCs w:val="24"/>
        </w:rPr>
        <w:t>ct</w:t>
      </w:r>
      <w:r w:rsidR="00113656">
        <w:rPr>
          <w:i/>
          <w:sz w:val="24"/>
          <w:szCs w:val="24"/>
        </w:rPr>
        <w:t>o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z w:val="24"/>
          <w:szCs w:val="24"/>
        </w:rPr>
        <w:t>s</w:t>
      </w:r>
      <w:r w:rsidR="00113656">
        <w:rPr>
          <w:i/>
          <w:spacing w:val="42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f</w:t>
      </w:r>
      <w:r w:rsidR="00113656">
        <w:rPr>
          <w:i/>
          <w:sz w:val="24"/>
          <w:szCs w:val="24"/>
        </w:rPr>
        <w:t>or</w:t>
      </w:r>
      <w:r w:rsidR="00113656">
        <w:rPr>
          <w:i/>
          <w:spacing w:val="42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c</w:t>
      </w:r>
      <w:r w:rsidR="00113656">
        <w:rPr>
          <w:i/>
          <w:sz w:val="24"/>
          <w:szCs w:val="24"/>
        </w:rPr>
        <w:t>h</w:t>
      </w:r>
      <w:r w:rsidR="00113656">
        <w:rPr>
          <w:i/>
          <w:spacing w:val="1"/>
          <w:sz w:val="24"/>
          <w:szCs w:val="24"/>
        </w:rPr>
        <w:t>il</w:t>
      </w:r>
      <w:r w:rsidR="00113656">
        <w:rPr>
          <w:i/>
          <w:sz w:val="24"/>
          <w:szCs w:val="24"/>
        </w:rPr>
        <w:t>dhood</w:t>
      </w:r>
      <w:r w:rsidR="00113656">
        <w:rPr>
          <w:i/>
          <w:spacing w:val="44"/>
          <w:sz w:val="24"/>
          <w:szCs w:val="24"/>
        </w:rPr>
        <w:t xml:space="preserve"> </w:t>
      </w:r>
      <w:r w:rsidR="00113656">
        <w:rPr>
          <w:i/>
          <w:sz w:val="24"/>
          <w:szCs w:val="24"/>
        </w:rPr>
        <w:t>pn</w:t>
      </w:r>
      <w:r w:rsidR="00113656">
        <w:rPr>
          <w:i/>
          <w:spacing w:val="1"/>
          <w:sz w:val="24"/>
          <w:szCs w:val="24"/>
        </w:rPr>
        <w:t>e</w:t>
      </w:r>
      <w:r w:rsidR="00113656">
        <w:rPr>
          <w:i/>
          <w:sz w:val="24"/>
          <w:szCs w:val="24"/>
        </w:rPr>
        <w:t>u</w:t>
      </w:r>
      <w:r w:rsidR="00113656">
        <w:rPr>
          <w:i/>
          <w:spacing w:val="-1"/>
          <w:sz w:val="24"/>
          <w:szCs w:val="24"/>
        </w:rPr>
        <w:t>m</w:t>
      </w:r>
      <w:r w:rsidR="00113656">
        <w:rPr>
          <w:i/>
          <w:sz w:val="24"/>
          <w:szCs w:val="24"/>
        </w:rPr>
        <w:t>on</w:t>
      </w:r>
      <w:r w:rsidR="00113656">
        <w:rPr>
          <w:i/>
          <w:spacing w:val="1"/>
          <w:sz w:val="24"/>
          <w:szCs w:val="24"/>
        </w:rPr>
        <w:t>i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44"/>
          <w:sz w:val="24"/>
          <w:szCs w:val="24"/>
        </w:rPr>
        <w:t xml:space="preserve"> 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-1"/>
          <w:sz w:val="24"/>
          <w:szCs w:val="24"/>
        </w:rPr>
        <w:t>m</w:t>
      </w:r>
      <w:r w:rsidR="00113656">
        <w:rPr>
          <w:i/>
          <w:sz w:val="24"/>
          <w:szCs w:val="24"/>
        </w:rPr>
        <w:t>ong</w:t>
      </w:r>
      <w:r w:rsidR="00113656">
        <w:rPr>
          <w:i/>
          <w:spacing w:val="44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t</w:t>
      </w:r>
      <w:r w:rsidR="00113656">
        <w:rPr>
          <w:i/>
          <w:sz w:val="24"/>
          <w:szCs w:val="24"/>
        </w:rPr>
        <w:t>he</w:t>
      </w:r>
      <w:r w:rsidR="00113656">
        <w:rPr>
          <w:i/>
          <w:spacing w:val="45"/>
          <w:sz w:val="24"/>
          <w:szCs w:val="24"/>
        </w:rPr>
        <w:t xml:space="preserve"> </w:t>
      </w:r>
      <w:r w:rsidR="00113656">
        <w:rPr>
          <w:i/>
          <w:sz w:val="24"/>
          <w:szCs w:val="24"/>
        </w:rPr>
        <w:t>u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z w:val="24"/>
          <w:szCs w:val="24"/>
        </w:rPr>
        <w:t>ban poor</w:t>
      </w:r>
      <w:r w:rsidR="00113656">
        <w:rPr>
          <w:i/>
          <w:spacing w:val="6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i</w:t>
      </w:r>
      <w:r w:rsidR="00113656">
        <w:rPr>
          <w:i/>
          <w:sz w:val="24"/>
          <w:szCs w:val="24"/>
        </w:rPr>
        <w:t>n</w:t>
      </w:r>
      <w:r w:rsidR="00113656">
        <w:rPr>
          <w:i/>
          <w:spacing w:val="8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F</w:t>
      </w:r>
      <w:r w:rsidR="00113656">
        <w:rPr>
          <w:i/>
          <w:sz w:val="24"/>
          <w:szCs w:val="24"/>
        </w:rPr>
        <w:t>o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pacing w:val="1"/>
          <w:sz w:val="24"/>
          <w:szCs w:val="24"/>
        </w:rPr>
        <w:t>t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1"/>
          <w:sz w:val="24"/>
          <w:szCs w:val="24"/>
        </w:rPr>
        <w:t>le</w:t>
      </w:r>
      <w:r w:rsidR="00113656">
        <w:rPr>
          <w:i/>
          <w:spacing w:val="-1"/>
          <w:sz w:val="24"/>
          <w:szCs w:val="24"/>
        </w:rPr>
        <w:t>z</w:t>
      </w:r>
      <w:r w:rsidR="00113656">
        <w:rPr>
          <w:i/>
          <w:sz w:val="24"/>
          <w:szCs w:val="24"/>
        </w:rPr>
        <w:t>a,</w:t>
      </w:r>
      <w:r w:rsidR="00113656">
        <w:rPr>
          <w:i/>
          <w:spacing w:val="8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B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-1"/>
          <w:sz w:val="24"/>
          <w:szCs w:val="24"/>
        </w:rPr>
        <w:t>z</w:t>
      </w:r>
      <w:r w:rsidR="00113656">
        <w:rPr>
          <w:i/>
          <w:spacing w:val="1"/>
          <w:sz w:val="24"/>
          <w:szCs w:val="24"/>
        </w:rPr>
        <w:t>il</w:t>
      </w:r>
      <w:r w:rsidR="00113656">
        <w:rPr>
          <w:i/>
          <w:sz w:val="24"/>
          <w:szCs w:val="24"/>
        </w:rPr>
        <w:t>:</w:t>
      </w:r>
      <w:r w:rsidR="00113656">
        <w:rPr>
          <w:i/>
          <w:spacing w:val="8"/>
          <w:sz w:val="24"/>
          <w:szCs w:val="24"/>
        </w:rPr>
        <w:t xml:space="preserve"> 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8"/>
          <w:sz w:val="24"/>
          <w:szCs w:val="24"/>
        </w:rPr>
        <w:t xml:space="preserve"> </w:t>
      </w:r>
      <w:r w:rsidR="00113656">
        <w:rPr>
          <w:i/>
          <w:spacing w:val="1"/>
          <w:sz w:val="24"/>
          <w:szCs w:val="24"/>
        </w:rPr>
        <w:t>c</w:t>
      </w:r>
      <w:r w:rsidR="00113656">
        <w:rPr>
          <w:i/>
          <w:sz w:val="24"/>
          <w:szCs w:val="24"/>
        </w:rPr>
        <w:t>a</w:t>
      </w:r>
      <w:r w:rsidR="00113656">
        <w:rPr>
          <w:i/>
          <w:spacing w:val="-1"/>
          <w:sz w:val="24"/>
          <w:szCs w:val="24"/>
        </w:rPr>
        <w:t>s</w:t>
      </w:r>
      <w:r w:rsidR="00113656">
        <w:rPr>
          <w:i/>
          <w:spacing w:val="7"/>
          <w:sz w:val="24"/>
          <w:szCs w:val="24"/>
        </w:rPr>
        <w:t>e</w:t>
      </w:r>
      <w:r w:rsidR="00113656">
        <w:rPr>
          <w:i/>
          <w:sz w:val="24"/>
          <w:szCs w:val="24"/>
        </w:rPr>
        <w:t>--</w:t>
      </w:r>
      <w:r w:rsidR="00113656">
        <w:rPr>
          <w:i/>
          <w:spacing w:val="1"/>
          <w:sz w:val="24"/>
          <w:szCs w:val="24"/>
        </w:rPr>
        <w:t>c</w:t>
      </w:r>
      <w:r w:rsidR="00113656">
        <w:rPr>
          <w:i/>
          <w:sz w:val="24"/>
          <w:szCs w:val="24"/>
        </w:rPr>
        <w:t>o</w:t>
      </w:r>
      <w:r w:rsidR="00113656">
        <w:rPr>
          <w:i/>
          <w:spacing w:val="-4"/>
          <w:sz w:val="24"/>
          <w:szCs w:val="24"/>
        </w:rPr>
        <w:t>n</w:t>
      </w:r>
      <w:r w:rsidR="00113656">
        <w:rPr>
          <w:i/>
          <w:spacing w:val="1"/>
          <w:sz w:val="24"/>
          <w:szCs w:val="24"/>
        </w:rPr>
        <w:t>t</w:t>
      </w:r>
      <w:r w:rsidR="00113656">
        <w:rPr>
          <w:i/>
          <w:spacing w:val="-1"/>
          <w:sz w:val="24"/>
          <w:szCs w:val="24"/>
        </w:rPr>
        <w:t>r</w:t>
      </w:r>
      <w:r w:rsidR="00113656">
        <w:rPr>
          <w:i/>
          <w:sz w:val="24"/>
          <w:szCs w:val="24"/>
        </w:rPr>
        <w:t>ol</w:t>
      </w:r>
      <w:r w:rsidR="00113656">
        <w:rPr>
          <w:i/>
          <w:spacing w:val="5"/>
          <w:sz w:val="24"/>
          <w:szCs w:val="24"/>
        </w:rPr>
        <w:t xml:space="preserve"> </w:t>
      </w:r>
      <w:r w:rsidR="00113656">
        <w:rPr>
          <w:i/>
          <w:spacing w:val="-1"/>
          <w:sz w:val="24"/>
          <w:szCs w:val="24"/>
        </w:rPr>
        <w:t>s</w:t>
      </w:r>
      <w:r w:rsidR="00113656">
        <w:rPr>
          <w:i/>
          <w:spacing w:val="1"/>
          <w:sz w:val="24"/>
          <w:szCs w:val="24"/>
        </w:rPr>
        <w:t>t</w:t>
      </w:r>
      <w:r w:rsidR="00113656">
        <w:rPr>
          <w:i/>
          <w:sz w:val="24"/>
          <w:szCs w:val="24"/>
        </w:rPr>
        <w:t>ud.</w:t>
      </w:r>
      <w:r w:rsidR="00113656">
        <w:rPr>
          <w:i/>
          <w:spacing w:val="10"/>
          <w:sz w:val="24"/>
          <w:szCs w:val="24"/>
        </w:rPr>
        <w:t xml:space="preserve"> </w:t>
      </w:r>
      <w:r w:rsidR="00113656">
        <w:rPr>
          <w:spacing w:val="-4"/>
          <w:sz w:val="24"/>
          <w:szCs w:val="24"/>
        </w:rPr>
        <w:t>B</w:t>
      </w:r>
      <w:r w:rsidR="00113656">
        <w:rPr>
          <w:sz w:val="24"/>
          <w:szCs w:val="24"/>
        </w:rPr>
        <w:t>u</w:t>
      </w:r>
      <w:r w:rsidR="00113656">
        <w:rPr>
          <w:spacing w:val="1"/>
          <w:sz w:val="24"/>
          <w:szCs w:val="24"/>
        </w:rPr>
        <w:t>l</w:t>
      </w:r>
      <w:r w:rsidR="00113656">
        <w:rPr>
          <w:sz w:val="24"/>
          <w:szCs w:val="24"/>
        </w:rPr>
        <w:t>l</w:t>
      </w:r>
      <w:r w:rsidR="00113656">
        <w:rPr>
          <w:spacing w:val="10"/>
          <w:sz w:val="24"/>
          <w:szCs w:val="24"/>
        </w:rPr>
        <w:t xml:space="preserve"> </w:t>
      </w:r>
      <w:r w:rsidR="00113656">
        <w:rPr>
          <w:spacing w:val="-3"/>
          <w:sz w:val="24"/>
          <w:szCs w:val="24"/>
        </w:rPr>
        <w:t>W</w:t>
      </w:r>
      <w:r w:rsidR="00113656">
        <w:rPr>
          <w:sz w:val="24"/>
          <w:szCs w:val="24"/>
        </w:rPr>
        <w:t>or</w:t>
      </w:r>
      <w:r w:rsidR="00113656">
        <w:rPr>
          <w:spacing w:val="1"/>
          <w:sz w:val="24"/>
          <w:szCs w:val="24"/>
        </w:rPr>
        <w:t>l</w:t>
      </w:r>
      <w:r w:rsidR="00113656">
        <w:rPr>
          <w:sz w:val="24"/>
          <w:szCs w:val="24"/>
        </w:rPr>
        <w:t>d</w:t>
      </w:r>
      <w:r w:rsidR="00113656">
        <w:rPr>
          <w:spacing w:val="13"/>
          <w:sz w:val="24"/>
          <w:szCs w:val="24"/>
        </w:rPr>
        <w:t xml:space="preserve"> </w:t>
      </w:r>
      <w:r w:rsidR="00113656">
        <w:rPr>
          <w:spacing w:val="-5"/>
          <w:sz w:val="24"/>
          <w:szCs w:val="24"/>
        </w:rPr>
        <w:t>H</w:t>
      </w:r>
      <w:r w:rsidR="00113656">
        <w:rPr>
          <w:spacing w:val="1"/>
          <w:sz w:val="24"/>
          <w:szCs w:val="24"/>
        </w:rPr>
        <w:t>ealt</w:t>
      </w:r>
      <w:r w:rsidR="00113656">
        <w:rPr>
          <w:sz w:val="24"/>
          <w:szCs w:val="24"/>
        </w:rPr>
        <w:t>h</w:t>
      </w:r>
      <w:r w:rsidR="00113656">
        <w:rPr>
          <w:spacing w:val="9"/>
          <w:sz w:val="24"/>
          <w:szCs w:val="24"/>
        </w:rPr>
        <w:t xml:space="preserve"> </w:t>
      </w:r>
      <w:r w:rsidR="00113656">
        <w:rPr>
          <w:spacing w:val="-1"/>
          <w:sz w:val="24"/>
          <w:szCs w:val="24"/>
        </w:rPr>
        <w:t>O</w:t>
      </w:r>
      <w:r w:rsidR="00113656">
        <w:rPr>
          <w:sz w:val="24"/>
          <w:szCs w:val="24"/>
        </w:rPr>
        <w:t>r</w:t>
      </w:r>
      <w:r w:rsidR="00113656">
        <w:rPr>
          <w:spacing w:val="-4"/>
          <w:sz w:val="24"/>
          <w:szCs w:val="24"/>
        </w:rPr>
        <w:t>g</w:t>
      </w:r>
      <w:r w:rsidR="00113656">
        <w:rPr>
          <w:spacing w:val="1"/>
          <w:sz w:val="24"/>
          <w:szCs w:val="24"/>
        </w:rPr>
        <w:t>a</w:t>
      </w:r>
      <w:r w:rsidR="00113656">
        <w:rPr>
          <w:sz w:val="24"/>
          <w:szCs w:val="24"/>
        </w:rPr>
        <w:t>n.</w:t>
      </w:r>
    </w:p>
    <w:p w:rsidR="007E6E00" w:rsidRDefault="00113656">
      <w:pPr>
        <w:spacing w:before="3" w:line="260" w:lineRule="exact"/>
        <w:ind w:left="589" w:right="85" w:firstLine="708"/>
        <w:rPr>
          <w:sz w:val="24"/>
          <w:szCs w:val="24"/>
        </w:rPr>
      </w:pPr>
      <w:r>
        <w:rPr>
          <w:sz w:val="24"/>
          <w:szCs w:val="24"/>
        </w:rPr>
        <w:t>74(2</w:t>
      </w:r>
      <w:r>
        <w:rPr>
          <w:spacing w:val="4"/>
          <w:sz w:val="24"/>
          <w:szCs w:val="24"/>
        </w:rPr>
        <w:t>)</w:t>
      </w:r>
      <w:r>
        <w:rPr>
          <w:sz w:val="24"/>
          <w:szCs w:val="24"/>
        </w:rPr>
        <w:t>: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199</w:t>
      </w:r>
      <w:r>
        <w:rPr>
          <w:spacing w:val="1"/>
          <w:sz w:val="24"/>
          <w:szCs w:val="24"/>
        </w:rPr>
        <w:t>–</w:t>
      </w:r>
      <w:hyperlink r:id="rId32">
        <w:r>
          <w:rPr>
            <w:sz w:val="24"/>
            <w:szCs w:val="24"/>
          </w:rPr>
          <w:t>208. h</w:t>
        </w:r>
        <w:r>
          <w:rPr>
            <w:spacing w:val="1"/>
            <w:sz w:val="24"/>
            <w:szCs w:val="24"/>
          </w:rPr>
          <w:t>tt</w:t>
        </w:r>
        <w:r>
          <w:rPr>
            <w:spacing w:val="4"/>
            <w:sz w:val="24"/>
            <w:szCs w:val="24"/>
          </w:rPr>
          <w:t>p</w:t>
        </w:r>
        <w:r>
          <w:rPr>
            <w:spacing w:val="-7"/>
            <w:sz w:val="24"/>
            <w:szCs w:val="24"/>
          </w:rPr>
          <w:t>:</w:t>
        </w:r>
        <w:r>
          <w:rPr>
            <w:spacing w:val="1"/>
            <w:sz w:val="24"/>
            <w:szCs w:val="24"/>
          </w:rPr>
          <w:t>/</w:t>
        </w:r>
        <w:r>
          <w:rPr>
            <w:spacing w:val="-3"/>
            <w:sz w:val="24"/>
            <w:szCs w:val="24"/>
          </w:rPr>
          <w:t>/</w:t>
        </w:r>
        <w:r>
          <w:rPr>
            <w:spacing w:val="2"/>
            <w:sz w:val="24"/>
            <w:szCs w:val="24"/>
          </w:rPr>
          <w:t>w</w:t>
        </w:r>
        <w:r>
          <w:rPr>
            <w:spacing w:val="-1"/>
            <w:sz w:val="24"/>
            <w:szCs w:val="24"/>
          </w:rPr>
          <w:t>ww</w:t>
        </w:r>
        <w:r>
          <w:rPr>
            <w:sz w:val="24"/>
            <w:szCs w:val="24"/>
          </w:rPr>
          <w:t>.n</w:t>
        </w:r>
        <w:r>
          <w:rPr>
            <w:spacing w:val="1"/>
            <w:sz w:val="24"/>
            <w:szCs w:val="24"/>
          </w:rPr>
          <w:t>c</w:t>
        </w:r>
        <w:r>
          <w:rPr>
            <w:sz w:val="24"/>
            <w:szCs w:val="24"/>
          </w:rPr>
          <w:t>b</w:t>
        </w:r>
        <w:r>
          <w:rPr>
            <w:spacing w:val="1"/>
            <w:sz w:val="24"/>
            <w:szCs w:val="24"/>
          </w:rPr>
          <w:t>i</w:t>
        </w:r>
        <w:r>
          <w:rPr>
            <w:sz w:val="24"/>
            <w:szCs w:val="24"/>
          </w:rPr>
          <w:t>.n</w:t>
        </w:r>
        <w:r>
          <w:rPr>
            <w:spacing w:val="1"/>
            <w:sz w:val="24"/>
            <w:szCs w:val="24"/>
          </w:rPr>
          <w:t>lm</w:t>
        </w:r>
        <w:r>
          <w:rPr>
            <w:sz w:val="24"/>
            <w:szCs w:val="24"/>
          </w:rPr>
          <w:t>.n</w:t>
        </w:r>
        <w:r>
          <w:rPr>
            <w:spacing w:val="1"/>
            <w:sz w:val="24"/>
            <w:szCs w:val="24"/>
          </w:rPr>
          <w:t>i</w:t>
        </w:r>
        <w:r>
          <w:rPr>
            <w:sz w:val="24"/>
            <w:szCs w:val="24"/>
          </w:rPr>
          <w:t>h</w:t>
        </w:r>
        <w:r>
          <w:rPr>
            <w:spacing w:val="-4"/>
            <w:sz w:val="24"/>
            <w:szCs w:val="24"/>
          </w:rPr>
          <w:t>.g</w:t>
        </w:r>
        <w:r>
          <w:rPr>
            <w:spacing w:val="4"/>
            <w:sz w:val="24"/>
            <w:szCs w:val="24"/>
          </w:rPr>
          <w:t>o</w:t>
        </w:r>
        <w:r>
          <w:rPr>
            <w:sz w:val="24"/>
            <w:szCs w:val="24"/>
          </w:rPr>
          <w:t>v</w:t>
        </w:r>
        <w:r>
          <w:rPr>
            <w:spacing w:val="-3"/>
            <w:sz w:val="24"/>
            <w:szCs w:val="24"/>
          </w:rPr>
          <w:t>/</w:t>
        </w:r>
        <w:r>
          <w:rPr>
            <w:sz w:val="24"/>
            <w:szCs w:val="24"/>
          </w:rPr>
          <w:t>p</w:t>
        </w:r>
        <w:r>
          <w:rPr>
            <w:spacing w:val="1"/>
            <w:sz w:val="24"/>
            <w:szCs w:val="24"/>
          </w:rPr>
          <w:t>mc</w:t>
        </w:r>
        <w:r>
          <w:rPr>
            <w:spacing w:val="-3"/>
            <w:sz w:val="24"/>
            <w:szCs w:val="24"/>
          </w:rPr>
          <w:t>/</w:t>
        </w:r>
        <w:r>
          <w:rPr>
            <w:spacing w:val="1"/>
            <w:sz w:val="24"/>
            <w:szCs w:val="24"/>
          </w:rPr>
          <w:t>a</w:t>
        </w:r>
        <w:r>
          <w:rPr>
            <w:sz w:val="24"/>
            <w:szCs w:val="24"/>
          </w:rPr>
          <w:t>r</w:t>
        </w:r>
        <w:r>
          <w:rPr>
            <w:spacing w:val="1"/>
            <w:sz w:val="24"/>
            <w:szCs w:val="24"/>
          </w:rPr>
          <w:t>ticle</w:t>
        </w:r>
        <w:r>
          <w:rPr>
            <w:spacing w:val="-1"/>
            <w:sz w:val="24"/>
            <w:szCs w:val="24"/>
          </w:rPr>
          <w:t>s</w:t>
        </w:r>
        <w:r>
          <w:rPr>
            <w:spacing w:val="-3"/>
            <w:sz w:val="24"/>
            <w:szCs w:val="24"/>
          </w:rPr>
          <w:t>/</w:t>
        </w:r>
        <w:r>
          <w:rPr>
            <w:spacing w:val="-1"/>
            <w:sz w:val="24"/>
            <w:szCs w:val="24"/>
          </w:rPr>
          <w:t>PM</w:t>
        </w:r>
        <w:r>
          <w:rPr>
            <w:sz w:val="24"/>
            <w:szCs w:val="24"/>
          </w:rPr>
          <w:t>C2486894</w:t>
        </w:r>
      </w:hyperlink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ndoko </w:t>
      </w:r>
      <w:r>
        <w:rPr>
          <w:spacing w:val="4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4"/>
          <w:sz w:val="24"/>
          <w:szCs w:val="24"/>
        </w:rPr>
        <w:t>,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 xml:space="preserve">., 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 xml:space="preserve">2007. </w:t>
      </w:r>
      <w:r>
        <w:rPr>
          <w:spacing w:val="5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ete</w:t>
      </w:r>
      <w:r>
        <w:rPr>
          <w:i/>
          <w:spacing w:val="-1"/>
          <w:sz w:val="24"/>
          <w:szCs w:val="24"/>
        </w:rPr>
        <w:t>rm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nan</w:t>
      </w:r>
      <w:r>
        <w:rPr>
          <w:i/>
          <w:sz w:val="24"/>
          <w:szCs w:val="24"/>
        </w:rPr>
        <w:t xml:space="preserve"> 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us </w:t>
      </w:r>
      <w:r>
        <w:rPr>
          <w:i/>
          <w:spacing w:val="4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G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z</w:t>
      </w:r>
      <w:r>
        <w:rPr>
          <w:i/>
          <w:sz w:val="24"/>
          <w:szCs w:val="24"/>
        </w:rPr>
        <w:t xml:space="preserve">i </w:t>
      </w:r>
      <w:r>
        <w:rPr>
          <w:i/>
          <w:spacing w:val="45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anak </w:t>
      </w:r>
      <w:r>
        <w:rPr>
          <w:i/>
          <w:spacing w:val="45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a 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pacing w:val="6"/>
          <w:sz w:val="24"/>
          <w:szCs w:val="24"/>
        </w:rPr>
        <w:t>2</w:t>
      </w:r>
      <w:r>
        <w:rPr>
          <w:i/>
          <w:sz w:val="24"/>
          <w:szCs w:val="24"/>
        </w:rPr>
        <w:t xml:space="preserve">-5 </w:t>
      </w:r>
      <w:r>
        <w:rPr>
          <w:i/>
          <w:spacing w:val="4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z w:val="24"/>
          <w:szCs w:val="24"/>
        </w:rPr>
        <w:t xml:space="preserve">ahun </w:t>
      </w:r>
      <w:r>
        <w:rPr>
          <w:i/>
          <w:spacing w:val="4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z w:val="24"/>
          <w:szCs w:val="24"/>
        </w:rPr>
        <w:t>i</w:t>
      </w:r>
    </w:p>
    <w:p w:rsidR="007E6E00" w:rsidRDefault="00113656">
      <w:pPr>
        <w:spacing w:line="260" w:lineRule="exact"/>
        <w:ind w:left="1297" w:right="82"/>
        <w:jc w:val="both"/>
        <w:rPr>
          <w:sz w:val="24"/>
          <w:szCs w:val="24"/>
        </w:rPr>
      </w:pPr>
      <w:r>
        <w:rPr>
          <w:i/>
          <w:spacing w:val="1"/>
          <w:sz w:val="24"/>
          <w:szCs w:val="24"/>
        </w:rPr>
        <w:t>P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ke</w:t>
      </w:r>
      <w:r>
        <w:rPr>
          <w:i/>
          <w:spacing w:val="-1"/>
          <w:sz w:val="24"/>
          <w:szCs w:val="24"/>
        </w:rPr>
        <w:t>sm</w:t>
      </w:r>
      <w:r>
        <w:rPr>
          <w:i/>
          <w:sz w:val="24"/>
          <w:szCs w:val="24"/>
        </w:rPr>
        <w:t xml:space="preserve">as  </w:t>
      </w:r>
      <w:r>
        <w:rPr>
          <w:i/>
          <w:spacing w:val="5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ogo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i   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W</w:t>
      </w:r>
      <w:r>
        <w:rPr>
          <w:i/>
          <w:spacing w:val="1"/>
          <w:sz w:val="24"/>
          <w:szCs w:val="24"/>
        </w:rPr>
        <w:t>et</w:t>
      </w:r>
      <w:r>
        <w:rPr>
          <w:i/>
          <w:sz w:val="24"/>
          <w:szCs w:val="24"/>
        </w:rPr>
        <w:t>an,    K</w:t>
      </w:r>
      <w:r>
        <w:rPr>
          <w:i/>
          <w:spacing w:val="1"/>
          <w:sz w:val="24"/>
          <w:szCs w:val="24"/>
        </w:rPr>
        <w:t>ec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an    </w:t>
      </w:r>
      <w:r>
        <w:rPr>
          <w:i/>
          <w:spacing w:val="1"/>
          <w:sz w:val="24"/>
          <w:szCs w:val="24"/>
        </w:rPr>
        <w:t>Pe</w:t>
      </w:r>
      <w:r>
        <w:rPr>
          <w:i/>
          <w:sz w:val="24"/>
          <w:szCs w:val="24"/>
        </w:rPr>
        <w:t>du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ungan,    S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ang.</w:t>
      </w:r>
    </w:p>
    <w:p w:rsidR="007E6E00" w:rsidRDefault="00113656">
      <w:pPr>
        <w:ind w:left="1297" w:right="433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pon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 xml:space="preserve">oro. </w:t>
      </w:r>
      <w:r>
        <w:rPr>
          <w:spacing w:val="1"/>
          <w:sz w:val="24"/>
          <w:szCs w:val="24"/>
        </w:rPr>
        <w:t>Te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</w:p>
    <w:sectPr w:rsidR="007E6E00" w:rsidSect="007E6E00">
      <w:pgSz w:w="11920" w:h="16840"/>
      <w:pgMar w:top="1580" w:right="15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95A40"/>
    <w:multiLevelType w:val="multilevel"/>
    <w:tmpl w:val="D5DCD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E6E00"/>
    <w:rsid w:val="00113656"/>
    <w:rsid w:val="007E6E00"/>
    <w:rsid w:val="00DD4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kes.go.id/" TargetMode="External"/><Relationship Id="rId13" Type="http://schemas.openxmlformats.org/officeDocument/2006/relationships/hyperlink" Target="http://www.njcmindia.org/home/download/41" TargetMode="External"/><Relationship Id="rId18" Type="http://schemas.openxmlformats.org/officeDocument/2006/relationships/hyperlink" Target="http://www.ncbi.nlm.nih.gov/pubmed?term=Rudan%20I%5BAuthor%5D&amp;cauthor=true&amp;cauthor_uid=18545744" TargetMode="External"/><Relationship Id="rId26" Type="http://schemas.openxmlformats.org/officeDocument/2006/relationships/hyperlink" Target="http://www.ncbi.nlm.nih.gov/pubmed/?term=Kirkwood%20BR%5Bauth%5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cbi.nlm.nih.gov/pubmed?term=Mulholland%20K%5BAuthor%5D&amp;cauthor=true&amp;cauthor_uid=1854574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depkes.go.id/" TargetMode="External"/><Relationship Id="rId12" Type="http://schemas.openxmlformats.org/officeDocument/2006/relationships/hyperlink" Target="http://www.roberhant.se/" TargetMode="External"/><Relationship Id="rId17" Type="http://schemas.openxmlformats.org/officeDocument/2006/relationships/hyperlink" Target="http://www.mdpi.com/journal/ijerph" TargetMode="External"/><Relationship Id="rId25" Type="http://schemas.openxmlformats.org/officeDocument/2006/relationships/hyperlink" Target="http://www.ncbi.nlm.nih.gov/pubmed/?term=Fonseca%20W%5Bauth%5D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ncbi.nlm.nih.gov/sites/entrez?cmd=search&amp;db=PubMed&amp;term=%20Ortiz%2BR%5bauth%5d" TargetMode="External"/><Relationship Id="rId20" Type="http://schemas.openxmlformats.org/officeDocument/2006/relationships/hyperlink" Target="http://www.ncbi.nlm.nih.gov/pubmed?term=Biloglav%20Z%5BAuthor%5D&amp;cauthor=true&amp;cauthor_uid=18545744" TargetMode="External"/><Relationship Id="rId29" Type="http://schemas.openxmlformats.org/officeDocument/2006/relationships/hyperlink" Target="http://www.ncbi.nlm.nih.gov/pubmed/?term=Flores%20JA%5Bauth%5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virologyj.com/content/6/1/155.%20diakses%20tanggal%2018-april-2012" TargetMode="External"/><Relationship Id="rId11" Type="http://schemas.openxmlformats.org/officeDocument/2006/relationships/hyperlink" Target="http://www.jped.com.br/conteudo/00-76-03-207/" TargetMode="External"/><Relationship Id="rId24" Type="http://schemas.openxmlformats.org/officeDocument/2006/relationships/hyperlink" Target="http://Jurnal.unimus.ac.id" TargetMode="External"/><Relationship Id="rId32" Type="http://schemas.openxmlformats.org/officeDocument/2006/relationships/hyperlink" Target="http://www.ncbi.nlm.nih.gov/pmc/articles/PMC2486894/" TargetMode="External"/><Relationship Id="rId5" Type="http://schemas.openxmlformats.org/officeDocument/2006/relationships/hyperlink" Target="http://elibrary.ub.ac.id/.%20Tesis" TargetMode="External"/><Relationship Id="rId15" Type="http://schemas.openxmlformats.org/officeDocument/2006/relationships/hyperlink" Target="http://www.ncbi.nlm.nih.gov/sites/entrez?cmd=search&amp;db=PubMed&amp;term=%20Rodr%26%23x000ed%3Bguez%2BL%5bauth%5d" TargetMode="External"/><Relationship Id="rId23" Type="http://schemas.openxmlformats.org/officeDocument/2006/relationships/hyperlink" Target="http://www.ncbi.nlm.nih.gov/pubmed/18545744" TargetMode="External"/><Relationship Id="rId28" Type="http://schemas.openxmlformats.org/officeDocument/2006/relationships/hyperlink" Target="http://www.ncbi.nlm.nih.gov/pubmed/?term=Fuchs%20SR%5Bauth%5D" TargetMode="External"/><Relationship Id="rId10" Type="http://schemas.openxmlformats.org/officeDocument/2006/relationships/hyperlink" Target="http://www.jped.com.br/conteudo/00-76-03-207/ing.asp" TargetMode="External"/><Relationship Id="rId19" Type="http://schemas.openxmlformats.org/officeDocument/2006/relationships/hyperlink" Target="http://www.ncbi.nlm.nih.gov/pubmed?term=Boschi-Pinto%20C%5BAuthor%5D&amp;cauthor=true&amp;cauthor_uid=18545744" TargetMode="External"/><Relationship Id="rId31" Type="http://schemas.openxmlformats.org/officeDocument/2006/relationships/hyperlink" Target="http://www.ncbi.nlm.nih.gov/pubmed/?term=Misago%20C%5Bauth%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ped.com.br/conteudo/00-76-03-207/ing.asp" TargetMode="External"/><Relationship Id="rId14" Type="http://schemas.openxmlformats.org/officeDocument/2006/relationships/hyperlink" Target="http://www.ncbi.nlm.nih.gov/sites/entrez?cmd=search&amp;db=PubMed&amp;term=%20Rodr%26%23x000ed%3Bguez%2BL%5bauth%5d" TargetMode="External"/><Relationship Id="rId22" Type="http://schemas.openxmlformats.org/officeDocument/2006/relationships/hyperlink" Target="http://www.ncbi.nlm.nih.gov/pubmed?term=Campbell%20H%5BAuthor%5D&amp;cauthor=true&amp;cauthor_uid=18545744" TargetMode="External"/><Relationship Id="rId27" Type="http://schemas.openxmlformats.org/officeDocument/2006/relationships/hyperlink" Target="http://www.ncbi.nlm.nih.gov/pubmed/?term=Victora%20CG%5Bauth%5D" TargetMode="External"/><Relationship Id="rId30" Type="http://schemas.openxmlformats.org/officeDocument/2006/relationships/hyperlink" Target="http://www.ncbi.nlm.nih.gov/pubmed/?term=Misago%20C%5Bauth%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4062</Words>
  <Characters>23160</Characters>
  <Application>Microsoft Office Word</Application>
  <DocSecurity>0</DocSecurity>
  <Lines>193</Lines>
  <Paragraphs>54</Paragraphs>
  <ScaleCrop>false</ScaleCrop>
  <Company/>
  <LinksUpToDate>false</LinksUpToDate>
  <CharactersWithSpaces>27168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2019-09-08T13:53:00Z</dcterms:created>
  <dcterms:modified xsi:type="dcterms:W3CDTF">2019-09-08T13:53:00Z</dcterms:modified>
</cp:coreProperties>
</file>